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6A11E0" w14:textId="7E64CE72" w:rsidR="00C44F6E" w:rsidRPr="000C5B73" w:rsidRDefault="00C44F6E" w:rsidP="00614001">
      <w:pPr>
        <w:pStyle w:val="Nagwek1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C5B73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Umowa Nr </w:t>
      </w:r>
      <w:r w:rsidR="009E4D1A" w:rsidRPr="000C5B73">
        <w:rPr>
          <w:rFonts w:ascii="Times New Roman" w:hAnsi="Times New Roman" w:cs="Times New Roman"/>
          <w:b/>
          <w:iCs/>
          <w:sz w:val="24"/>
          <w:szCs w:val="24"/>
          <w:u w:val="single"/>
        </w:rPr>
        <w:t>……………………..</w:t>
      </w:r>
    </w:p>
    <w:p w14:paraId="79DD1A72" w14:textId="42A61C33" w:rsidR="00F82E82" w:rsidRPr="00524422" w:rsidRDefault="00C44F6E" w:rsidP="004D5A49">
      <w:pPr>
        <w:autoSpaceDE w:val="0"/>
        <w:spacing w:after="120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zawarta pomiędzy</w:t>
      </w:r>
      <w:r w:rsidR="00F82E82" w:rsidRPr="00524422">
        <w:rPr>
          <w:sz w:val="20"/>
          <w:szCs w:val="20"/>
        </w:rPr>
        <w:t>:</w:t>
      </w:r>
    </w:p>
    <w:p w14:paraId="023CBAFC" w14:textId="02A0BB94" w:rsidR="00C44F6E" w:rsidRPr="00524422" w:rsidRDefault="00C44F6E" w:rsidP="00C44F6E">
      <w:pPr>
        <w:autoSpaceDE w:val="0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Powiatem Kozienickim z siedzibą w Kozienicach, ul. Kochanowskiego 28, 26-900 Kozienice, REGON: 670223155, NIP: 8121907683, reprezentowanym przez Zarząd Powiatu Kozienickiego, zwanym dalej „</w:t>
      </w:r>
      <w:r w:rsidRPr="00524422">
        <w:rPr>
          <w:i/>
          <w:sz w:val="20"/>
          <w:szCs w:val="20"/>
          <w:u w:val="single"/>
        </w:rPr>
        <w:t>Zamawiającym”</w:t>
      </w:r>
      <w:r w:rsidRPr="00524422">
        <w:rPr>
          <w:sz w:val="20"/>
          <w:szCs w:val="20"/>
        </w:rPr>
        <w:t>,  w imieniu którego działają:</w:t>
      </w:r>
    </w:p>
    <w:p w14:paraId="6EDE0BA4" w14:textId="77777777" w:rsidR="00C44F6E" w:rsidRPr="00524422" w:rsidRDefault="00C44F6E" w:rsidP="00C44F6E">
      <w:pPr>
        <w:autoSpaceDE w:val="0"/>
        <w:jc w:val="both"/>
        <w:rPr>
          <w:sz w:val="20"/>
          <w:szCs w:val="20"/>
        </w:rPr>
      </w:pPr>
    </w:p>
    <w:p w14:paraId="57719854" w14:textId="77777777" w:rsidR="00C44F6E" w:rsidRPr="00524422" w:rsidRDefault="00C44F6E">
      <w:pPr>
        <w:pStyle w:val="Akapitzlist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4422">
        <w:rPr>
          <w:rFonts w:ascii="Times New Roman" w:hAnsi="Times New Roman" w:cs="Times New Roman"/>
          <w:sz w:val="20"/>
          <w:szCs w:val="20"/>
        </w:rPr>
        <w:t>Krzysztof Wolski – Starosta Powiatu Kozienickiego</w:t>
      </w:r>
    </w:p>
    <w:p w14:paraId="3BEDA1C3" w14:textId="0186B327" w:rsidR="00C44F6E" w:rsidRPr="00524422" w:rsidRDefault="00FE3E02">
      <w:pPr>
        <w:pStyle w:val="Akapitzlist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Joanna </w:t>
      </w:r>
      <w:proofErr w:type="spellStart"/>
      <w:r>
        <w:rPr>
          <w:rFonts w:ascii="Times New Roman" w:hAnsi="Times New Roman" w:cs="Times New Roman"/>
          <w:sz w:val="20"/>
          <w:szCs w:val="20"/>
        </w:rPr>
        <w:t>Czechyra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44F6E" w:rsidRPr="00524422">
        <w:rPr>
          <w:rFonts w:ascii="Times New Roman" w:hAnsi="Times New Roman" w:cs="Times New Roman"/>
          <w:sz w:val="20"/>
          <w:szCs w:val="20"/>
        </w:rPr>
        <w:t>– Wicestarosta Powiatu Kozienickiego</w:t>
      </w:r>
    </w:p>
    <w:p w14:paraId="536984F2" w14:textId="26A9638D" w:rsidR="00C44F6E" w:rsidRPr="004D5A49" w:rsidRDefault="00C44F6E" w:rsidP="004D5A49">
      <w:pPr>
        <w:autoSpaceDE w:val="0"/>
        <w:spacing w:line="276" w:lineRule="auto"/>
        <w:ind w:firstLine="360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przy kontrasygnacie Kamila Banasia – Skarbnika Powiatu Kozienickiego,</w:t>
      </w:r>
    </w:p>
    <w:p w14:paraId="25AD5585" w14:textId="4B5CD00B" w:rsidR="00C44F6E" w:rsidRPr="004D5A49" w:rsidRDefault="00C44F6E" w:rsidP="00C44F6E">
      <w:pPr>
        <w:jc w:val="both"/>
        <w:rPr>
          <w:sz w:val="20"/>
          <w:szCs w:val="20"/>
        </w:rPr>
      </w:pPr>
      <w:r w:rsidRPr="00524422">
        <w:rPr>
          <w:b/>
          <w:sz w:val="20"/>
          <w:szCs w:val="20"/>
        </w:rPr>
        <w:t>a</w:t>
      </w:r>
    </w:p>
    <w:p w14:paraId="251C2DC5" w14:textId="1B43E6F2" w:rsidR="00364EFA" w:rsidRDefault="009E4D1A" w:rsidP="00364EFA">
      <w:pPr>
        <w:pStyle w:val="Standard"/>
        <w:spacing w:line="276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bookmarkStart w:id="0" w:name="_Hlk232683447"/>
      <w:r>
        <w:rPr>
          <w:rFonts w:ascii="Times New Roman" w:hAnsi="Times New Roman"/>
          <w:sz w:val="20"/>
          <w:szCs w:val="20"/>
        </w:rPr>
        <w:t>………………………………..</w:t>
      </w:r>
      <w:r w:rsidR="00364EFA">
        <w:rPr>
          <w:rFonts w:ascii="Times New Roman" w:hAnsi="Times New Roman"/>
          <w:sz w:val="20"/>
          <w:szCs w:val="20"/>
          <w:lang w:eastAsia="pl-PL"/>
        </w:rPr>
        <w:t xml:space="preserve"> prowadzącą działalność gospodarczą pod nazwą: </w:t>
      </w:r>
      <w:r>
        <w:rPr>
          <w:rFonts w:ascii="Times New Roman" w:hAnsi="Times New Roman"/>
          <w:sz w:val="20"/>
          <w:szCs w:val="20"/>
          <w:lang w:eastAsia="pl-PL"/>
        </w:rPr>
        <w:t>……………………………</w:t>
      </w:r>
      <w:r w:rsidR="00364EFA">
        <w:rPr>
          <w:rFonts w:ascii="Times New Roman" w:hAnsi="Times New Roman"/>
          <w:iCs/>
          <w:sz w:val="20"/>
          <w:szCs w:val="20"/>
        </w:rPr>
        <w:t>, ul.</w:t>
      </w:r>
      <w:r w:rsidR="00364EFA" w:rsidRPr="003F2A50">
        <w:t xml:space="preserve"> </w:t>
      </w:r>
      <w:r w:rsidR="00364EFA" w:rsidRPr="003F2A50">
        <w:rPr>
          <w:rFonts w:ascii="Times New Roman" w:hAnsi="Times New Roman"/>
          <w:iCs/>
          <w:sz w:val="20"/>
          <w:szCs w:val="20"/>
        </w:rPr>
        <w:t xml:space="preserve"> </w:t>
      </w:r>
      <w:r>
        <w:rPr>
          <w:rFonts w:ascii="Times New Roman" w:hAnsi="Times New Roman"/>
          <w:iCs/>
          <w:sz w:val="20"/>
          <w:szCs w:val="20"/>
        </w:rPr>
        <w:t>………………..</w:t>
      </w:r>
      <w:r w:rsidR="00364EFA">
        <w:rPr>
          <w:rFonts w:ascii="Times New Roman" w:hAnsi="Times New Roman"/>
          <w:iCs/>
          <w:sz w:val="20"/>
          <w:szCs w:val="20"/>
        </w:rPr>
        <w:t xml:space="preserve">,  </w:t>
      </w:r>
      <w:r>
        <w:rPr>
          <w:rFonts w:ascii="Times New Roman" w:hAnsi="Times New Roman"/>
          <w:iCs/>
          <w:sz w:val="20"/>
          <w:szCs w:val="20"/>
        </w:rPr>
        <w:t>…………………</w:t>
      </w:r>
      <w:r w:rsidR="00364EFA">
        <w:rPr>
          <w:rFonts w:ascii="Times New Roman" w:hAnsi="Times New Roman"/>
          <w:iCs/>
          <w:sz w:val="20"/>
          <w:szCs w:val="20"/>
        </w:rPr>
        <w:t xml:space="preserve">; </w:t>
      </w:r>
      <w:r w:rsidR="00364EFA">
        <w:rPr>
          <w:rFonts w:ascii="Times New Roman" w:hAnsi="Times New Roman"/>
          <w:sz w:val="20"/>
          <w:szCs w:val="20"/>
          <w:lang w:eastAsia="pl-PL"/>
        </w:rPr>
        <w:t xml:space="preserve">NIP: </w:t>
      </w:r>
      <w:r>
        <w:rPr>
          <w:rFonts w:ascii="Times New Roman" w:hAnsi="Times New Roman"/>
          <w:sz w:val="20"/>
          <w:szCs w:val="20"/>
          <w:shd w:val="clear" w:color="auto" w:fill="FFFFFF"/>
        </w:rPr>
        <w:t>……………….</w:t>
      </w:r>
      <w:r w:rsidR="00364EFA">
        <w:rPr>
          <w:rFonts w:ascii="Times New Roman" w:hAnsi="Times New Roman"/>
          <w:sz w:val="20"/>
          <w:szCs w:val="20"/>
          <w:lang w:eastAsia="pl-PL"/>
        </w:rPr>
        <w:t xml:space="preserve">; REGON: </w:t>
      </w:r>
      <w:r>
        <w:rPr>
          <w:rFonts w:ascii="Times New Roman" w:hAnsi="Times New Roman"/>
          <w:sz w:val="20"/>
          <w:szCs w:val="20"/>
          <w:shd w:val="clear" w:color="auto" w:fill="FFFFFF"/>
        </w:rPr>
        <w:t>…………………</w:t>
      </w:r>
      <w:r w:rsidR="00364EFA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bookmarkEnd w:id="0"/>
      <w:r w:rsidR="00364EFA">
        <w:rPr>
          <w:rFonts w:ascii="Times New Roman" w:hAnsi="Times New Roman"/>
          <w:sz w:val="20"/>
          <w:szCs w:val="20"/>
          <w:shd w:val="clear" w:color="auto" w:fill="FFFFFF"/>
        </w:rPr>
        <w:t>w imieniu której występuje:</w:t>
      </w:r>
    </w:p>
    <w:p w14:paraId="4AF75B8A" w14:textId="1241FC5E" w:rsidR="009A6A07" w:rsidRPr="00524422" w:rsidRDefault="009E4D1A">
      <w:pPr>
        <w:numPr>
          <w:ilvl w:val="0"/>
          <w:numId w:val="6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</w:t>
      </w:r>
      <w:r w:rsidR="000F4D13" w:rsidRPr="00524422">
        <w:rPr>
          <w:sz w:val="20"/>
          <w:szCs w:val="20"/>
        </w:rPr>
        <w:t xml:space="preserve"> </w:t>
      </w:r>
      <w:r w:rsidR="00096279" w:rsidRPr="00524422">
        <w:rPr>
          <w:sz w:val="20"/>
          <w:szCs w:val="20"/>
        </w:rPr>
        <w:t xml:space="preserve">- </w:t>
      </w:r>
      <w:r w:rsidR="00C2705C" w:rsidRPr="00524422">
        <w:rPr>
          <w:sz w:val="20"/>
          <w:szCs w:val="20"/>
        </w:rPr>
        <w:t>w</w:t>
      </w:r>
      <w:r w:rsidR="00096279" w:rsidRPr="00524422">
        <w:rPr>
          <w:sz w:val="20"/>
          <w:szCs w:val="20"/>
        </w:rPr>
        <w:t>łaściciel</w:t>
      </w:r>
    </w:p>
    <w:p w14:paraId="51426F72" w14:textId="77777777" w:rsidR="00C44F6E" w:rsidRPr="00524422" w:rsidRDefault="00C44F6E" w:rsidP="00B863FB">
      <w:pPr>
        <w:spacing w:line="276" w:lineRule="auto"/>
        <w:jc w:val="both"/>
        <w:rPr>
          <w:i/>
          <w:sz w:val="20"/>
          <w:szCs w:val="20"/>
          <w:u w:val="single"/>
        </w:rPr>
      </w:pPr>
      <w:r w:rsidRPr="00524422">
        <w:rPr>
          <w:sz w:val="20"/>
          <w:szCs w:val="20"/>
        </w:rPr>
        <w:t>zwanym dalej „</w:t>
      </w:r>
      <w:r w:rsidRPr="00524422">
        <w:rPr>
          <w:i/>
          <w:sz w:val="20"/>
          <w:szCs w:val="20"/>
          <w:u w:val="single"/>
        </w:rPr>
        <w:t xml:space="preserve">Wykonawcą” </w:t>
      </w:r>
    </w:p>
    <w:p w14:paraId="7CBA4745" w14:textId="77777777" w:rsidR="00C44F6E" w:rsidRPr="00524422" w:rsidRDefault="00C44F6E" w:rsidP="00C44F6E">
      <w:pPr>
        <w:jc w:val="both"/>
        <w:rPr>
          <w:sz w:val="20"/>
          <w:szCs w:val="20"/>
        </w:rPr>
      </w:pPr>
    </w:p>
    <w:p w14:paraId="114D20A0" w14:textId="60CD00B1" w:rsidR="00CA663D" w:rsidRPr="00524422" w:rsidRDefault="00C44F6E" w:rsidP="006C7956">
      <w:pPr>
        <w:jc w:val="both"/>
        <w:rPr>
          <w:sz w:val="20"/>
          <w:szCs w:val="20"/>
        </w:rPr>
      </w:pPr>
      <w:r w:rsidRPr="00524422">
        <w:rPr>
          <w:sz w:val="20"/>
          <w:szCs w:val="20"/>
        </w:rPr>
        <w:t>Niniejsz</w:t>
      </w:r>
      <w:r w:rsidR="00F86D9B">
        <w:rPr>
          <w:sz w:val="20"/>
          <w:szCs w:val="20"/>
        </w:rPr>
        <w:t>ą</w:t>
      </w:r>
      <w:r w:rsidRPr="00524422">
        <w:rPr>
          <w:sz w:val="20"/>
          <w:szCs w:val="20"/>
        </w:rPr>
        <w:t xml:space="preserve"> umow</w:t>
      </w:r>
      <w:r w:rsidR="00F86D9B">
        <w:rPr>
          <w:sz w:val="20"/>
          <w:szCs w:val="20"/>
        </w:rPr>
        <w:t>ę</w:t>
      </w:r>
      <w:r w:rsidRPr="00524422">
        <w:rPr>
          <w:sz w:val="20"/>
          <w:szCs w:val="20"/>
        </w:rPr>
        <w:t xml:space="preserve"> </w:t>
      </w:r>
      <w:r w:rsidR="00F86D9B">
        <w:rPr>
          <w:sz w:val="20"/>
          <w:szCs w:val="20"/>
        </w:rPr>
        <w:t>zawiera się</w:t>
      </w:r>
      <w:r w:rsidR="006C7956">
        <w:rPr>
          <w:sz w:val="20"/>
          <w:szCs w:val="20"/>
        </w:rPr>
        <w:t>,</w:t>
      </w:r>
      <w:r w:rsidR="00F86D9B">
        <w:rPr>
          <w:sz w:val="20"/>
          <w:szCs w:val="20"/>
        </w:rPr>
        <w:t xml:space="preserve"> bez stosowania przepisów </w:t>
      </w:r>
      <w:r w:rsidRPr="00524422">
        <w:rPr>
          <w:sz w:val="20"/>
          <w:szCs w:val="20"/>
        </w:rPr>
        <w:t>ustawy z</w:t>
      </w:r>
      <w:r w:rsidR="00F86D9B">
        <w:rPr>
          <w:sz w:val="20"/>
          <w:szCs w:val="20"/>
        </w:rPr>
        <w:t xml:space="preserve"> </w:t>
      </w:r>
      <w:r w:rsidRPr="00524422">
        <w:rPr>
          <w:sz w:val="20"/>
          <w:szCs w:val="20"/>
        </w:rPr>
        <w:t xml:space="preserve">dnia 11 września 2019 – Prawo zamówień publicznych </w:t>
      </w:r>
      <w:r w:rsidR="000723B8">
        <w:rPr>
          <w:sz w:val="20"/>
          <w:szCs w:val="20"/>
        </w:rPr>
        <w:br/>
      </w:r>
      <w:r w:rsidR="000723B8" w:rsidRPr="000723B8">
        <w:rPr>
          <w:sz w:val="20"/>
          <w:szCs w:val="20"/>
        </w:rPr>
        <w:t>(tj. Dz. U. z 202</w:t>
      </w:r>
      <w:r w:rsidR="000C5B73">
        <w:rPr>
          <w:sz w:val="20"/>
          <w:szCs w:val="20"/>
        </w:rPr>
        <w:t>6</w:t>
      </w:r>
      <w:r w:rsidR="000723B8" w:rsidRPr="000723B8">
        <w:rPr>
          <w:sz w:val="20"/>
          <w:szCs w:val="20"/>
        </w:rPr>
        <w:t xml:space="preserve"> r.</w:t>
      </w:r>
      <w:r w:rsidR="000C5B73">
        <w:rPr>
          <w:sz w:val="20"/>
          <w:szCs w:val="20"/>
        </w:rPr>
        <w:t>,</w:t>
      </w:r>
      <w:r w:rsidR="000723B8" w:rsidRPr="000723B8">
        <w:rPr>
          <w:sz w:val="20"/>
          <w:szCs w:val="20"/>
        </w:rPr>
        <w:t xml:space="preserve"> poz. </w:t>
      </w:r>
      <w:r w:rsidR="000C5B73">
        <w:rPr>
          <w:sz w:val="20"/>
          <w:szCs w:val="20"/>
        </w:rPr>
        <w:t>793</w:t>
      </w:r>
      <w:r w:rsidR="000723B8" w:rsidRPr="000723B8">
        <w:rPr>
          <w:sz w:val="20"/>
          <w:szCs w:val="20"/>
        </w:rPr>
        <w:t>)</w:t>
      </w:r>
      <w:r w:rsidRPr="00524422">
        <w:rPr>
          <w:sz w:val="20"/>
          <w:szCs w:val="20"/>
        </w:rPr>
        <w:t xml:space="preserve"> </w:t>
      </w:r>
      <w:r w:rsidR="00F86D9B">
        <w:rPr>
          <w:sz w:val="20"/>
          <w:szCs w:val="20"/>
        </w:rPr>
        <w:t>dotyczących zamówień publicznych, których wartość jest równa lub przekracza kwotę 1</w:t>
      </w:r>
      <w:r w:rsidR="00B46470">
        <w:rPr>
          <w:sz w:val="20"/>
          <w:szCs w:val="20"/>
        </w:rPr>
        <w:t>7</w:t>
      </w:r>
      <w:r w:rsidR="00F86D9B">
        <w:rPr>
          <w:sz w:val="20"/>
          <w:szCs w:val="20"/>
        </w:rPr>
        <w:t>0</w:t>
      </w:r>
      <w:r w:rsidR="006D70DB">
        <w:rPr>
          <w:sz w:val="20"/>
          <w:szCs w:val="20"/>
        </w:rPr>
        <w:t>.</w:t>
      </w:r>
      <w:r w:rsidR="00F86D9B">
        <w:rPr>
          <w:sz w:val="20"/>
          <w:szCs w:val="20"/>
        </w:rPr>
        <w:t>000,00 zł.</w:t>
      </w:r>
      <w:r w:rsidR="006C7956">
        <w:rPr>
          <w:sz w:val="20"/>
          <w:szCs w:val="20"/>
        </w:rPr>
        <w:t xml:space="preserve">, </w:t>
      </w:r>
      <w:r w:rsidR="006C7956" w:rsidRPr="00F27C77">
        <w:rPr>
          <w:rFonts w:cs="Arial"/>
          <w:iCs/>
          <w:sz w:val="20"/>
          <w:szCs w:val="20"/>
        </w:rPr>
        <w:t xml:space="preserve">w oparciu o §6 „Regulaminu </w:t>
      </w:r>
      <w:r w:rsidR="006C7956" w:rsidRPr="00F27C77">
        <w:rPr>
          <w:rFonts w:cs="Arial"/>
          <w:bCs/>
          <w:iCs/>
          <w:sz w:val="20"/>
          <w:szCs w:val="20"/>
        </w:rPr>
        <w:t xml:space="preserve">udzielania zamówień o wartości poniżej 170.000,00 zł. netto w Starostwie Powiatowym w Kozienicach” wprowadzonego Zarządzeniem Starosty Powiatu Kozienickiego Nr 8/2026 z dnia 13.02.2026 r. </w:t>
      </w:r>
      <w:r w:rsidR="006C7956" w:rsidRPr="00F27C77">
        <w:rPr>
          <w:rFonts w:cs="Arial"/>
          <w:iCs/>
          <w:sz w:val="20"/>
          <w:szCs w:val="20"/>
        </w:rPr>
        <w:t>w sprawie wprowadzenia „Regulaminu udzielania zamówień publicznych o wartości poniżej 170.000,00 zł. netto w Starostwie Powiatowym w Kozienicach”.</w:t>
      </w:r>
    </w:p>
    <w:p w14:paraId="10250D3B" w14:textId="77777777" w:rsidR="006C7956" w:rsidRDefault="006C7956" w:rsidP="006C7956">
      <w:pPr>
        <w:jc w:val="center"/>
        <w:rPr>
          <w:b/>
          <w:bCs/>
          <w:sz w:val="20"/>
          <w:szCs w:val="20"/>
        </w:rPr>
      </w:pPr>
    </w:p>
    <w:p w14:paraId="56E945A8" w14:textId="2D977418" w:rsidR="00241AB0" w:rsidRPr="00524422" w:rsidRDefault="00CA663D" w:rsidP="006C7956">
      <w:pPr>
        <w:jc w:val="center"/>
        <w:rPr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1</w:t>
      </w:r>
      <w:r w:rsidR="006C7956">
        <w:rPr>
          <w:b/>
          <w:bCs/>
          <w:sz w:val="20"/>
          <w:szCs w:val="20"/>
        </w:rPr>
        <w:t>.</w:t>
      </w:r>
    </w:p>
    <w:p w14:paraId="2F13F6FF" w14:textId="3AB8F357" w:rsidR="009E4D1A" w:rsidRPr="006C7956" w:rsidRDefault="00241AB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 w:rsidRPr="002575E7">
        <w:rPr>
          <w:rFonts w:ascii="Times New Roman" w:hAnsi="Times New Roman" w:cs="Times New Roman"/>
          <w:sz w:val="20"/>
          <w:szCs w:val="20"/>
        </w:rPr>
        <w:t>Zamawiający zleca, a Wykonawca przyjmuje do wykonania zadani</w:t>
      </w:r>
      <w:r w:rsidR="00B46470" w:rsidRPr="002575E7">
        <w:rPr>
          <w:rFonts w:ascii="Times New Roman" w:hAnsi="Times New Roman" w:cs="Times New Roman"/>
          <w:sz w:val="20"/>
          <w:szCs w:val="20"/>
        </w:rPr>
        <w:t>e</w:t>
      </w:r>
      <w:r w:rsidR="006C7956">
        <w:rPr>
          <w:rFonts w:ascii="Times New Roman" w:hAnsi="Times New Roman" w:cs="Times New Roman"/>
          <w:sz w:val="20"/>
          <w:szCs w:val="20"/>
        </w:rPr>
        <w:t xml:space="preserve"> pod nazwą</w:t>
      </w:r>
      <w:r w:rsidRPr="002575E7">
        <w:rPr>
          <w:rFonts w:ascii="Times New Roman" w:hAnsi="Times New Roman" w:cs="Times New Roman"/>
          <w:sz w:val="20"/>
          <w:szCs w:val="20"/>
        </w:rPr>
        <w:t xml:space="preserve">: </w:t>
      </w:r>
      <w:r w:rsidR="00761ED1" w:rsidRPr="00761ED1">
        <w:rPr>
          <w:rFonts w:ascii="Times New Roman" w:hAnsi="Times New Roman" w:cs="Times New Roman"/>
          <w:bCs/>
          <w:i/>
          <w:iCs/>
          <w:sz w:val="20"/>
          <w:szCs w:val="20"/>
          <w:u w:val="single"/>
          <w:lang w:val="pl-PL" w:eastAsia="pl-PL"/>
        </w:rPr>
        <w:t xml:space="preserve">„Zakup i dostawa mobilnej stacji uzdatniania wody o wydajności minimum 5.000 l na godzinę” /SZP.033.17.2026/ </w:t>
      </w:r>
      <w:r w:rsidR="00761ED1" w:rsidRPr="00761ED1">
        <w:rPr>
          <w:rFonts w:ascii="Times New Roman" w:hAnsi="Times New Roman" w:cs="Times New Roman"/>
          <w:i/>
          <w:iCs/>
          <w:sz w:val="20"/>
          <w:szCs w:val="20"/>
          <w:u w:val="single"/>
          <w:lang w:val="pl-PL" w:eastAsia="pl-PL"/>
        </w:rPr>
        <w:t>z dnia 26.08.2026”</w:t>
      </w:r>
      <w:r w:rsidR="006C7956" w:rsidRPr="006C7956">
        <w:rPr>
          <w:rFonts w:ascii="Times New Roman" w:hAnsi="Times New Roman" w:cs="Times New Roman"/>
          <w:i/>
          <w:iCs/>
          <w:sz w:val="20"/>
          <w:szCs w:val="20"/>
          <w:u w:val="single"/>
          <w:lang w:val="pl-PL" w:eastAsia="pl-PL"/>
        </w:rPr>
        <w:t>.</w:t>
      </w:r>
    </w:p>
    <w:p w14:paraId="53CB34FF" w14:textId="27DF1357" w:rsidR="00A354CF" w:rsidRPr="00A354CF" w:rsidRDefault="00A354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 w:rsidRPr="002575E7">
        <w:rPr>
          <w:rFonts w:ascii="Times New Roman" w:hAnsi="Times New Roman" w:cs="Times New Roman"/>
          <w:iCs/>
          <w:sz w:val="20"/>
          <w:szCs w:val="20"/>
          <w:lang w:eastAsia="pl-PL"/>
        </w:rPr>
        <w:t>Wykonawca zobowiązany jest wykonać usług</w:t>
      </w:r>
      <w:r w:rsidR="00355C86" w:rsidRPr="002575E7">
        <w:rPr>
          <w:rFonts w:ascii="Times New Roman" w:hAnsi="Times New Roman" w:cs="Times New Roman"/>
          <w:iCs/>
          <w:sz w:val="20"/>
          <w:szCs w:val="20"/>
          <w:lang w:eastAsia="pl-PL"/>
        </w:rPr>
        <w:t>ę</w:t>
      </w:r>
      <w:r w:rsidRPr="002575E7">
        <w:rPr>
          <w:rFonts w:ascii="Times New Roman" w:hAnsi="Times New Roman" w:cs="Times New Roman"/>
          <w:iCs/>
          <w:sz w:val="20"/>
          <w:szCs w:val="20"/>
          <w:lang w:eastAsia="pl-PL"/>
        </w:rPr>
        <w:t>, zgodnie z treścią złożonej przez siebie oferty oraz na warunkach</w:t>
      </w:r>
      <w:r w:rsidRPr="00A354CF"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określonych przez Zamawiającego w </w:t>
      </w:r>
      <w:r w:rsidRPr="00A354CF">
        <w:rPr>
          <w:rFonts w:ascii="Times New Roman" w:hAnsi="Times New Roman" w:cs="Times New Roman"/>
          <w:sz w:val="20"/>
          <w:szCs w:val="20"/>
        </w:rPr>
        <w:t>zapr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A354CF">
        <w:rPr>
          <w:rFonts w:ascii="Times New Roman" w:hAnsi="Times New Roman" w:cs="Times New Roman"/>
          <w:sz w:val="20"/>
          <w:szCs w:val="20"/>
        </w:rPr>
        <w:t>sz</w:t>
      </w:r>
      <w:r>
        <w:rPr>
          <w:rFonts w:ascii="Times New Roman" w:hAnsi="Times New Roman" w:cs="Times New Roman"/>
          <w:sz w:val="20"/>
          <w:szCs w:val="20"/>
        </w:rPr>
        <w:t>eniu</w:t>
      </w:r>
      <w:r w:rsidRPr="00A354CF">
        <w:rPr>
          <w:rFonts w:ascii="Times New Roman" w:hAnsi="Times New Roman" w:cs="Times New Roman"/>
          <w:sz w:val="20"/>
          <w:szCs w:val="20"/>
        </w:rPr>
        <w:t xml:space="preserve"> do złożenia oferty</w:t>
      </w:r>
      <w:r>
        <w:rPr>
          <w:rFonts w:ascii="Times New Roman" w:hAnsi="Times New Roman" w:cs="Times New Roman"/>
          <w:sz w:val="20"/>
          <w:szCs w:val="20"/>
        </w:rPr>
        <w:t xml:space="preserve"> cenowej na zadanie pod nazwą określoną w ust.1.</w:t>
      </w:r>
    </w:p>
    <w:p w14:paraId="305B6E1B" w14:textId="77777777" w:rsidR="00F73864" w:rsidRPr="009E4D1A" w:rsidRDefault="00A354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zobowiązany jest wykonać usługę przy zachowaniu najwyższej staranności wynikającej z </w:t>
      </w:r>
      <w:r w:rsidR="00F73864">
        <w:rPr>
          <w:rFonts w:ascii="Times New Roman" w:hAnsi="Times New Roman" w:cs="Times New Roman"/>
          <w:sz w:val="20"/>
          <w:szCs w:val="20"/>
        </w:rPr>
        <w:t xml:space="preserve">zawodowego charakteru prowadzonej działalności, rzetelnie, terminowo, według swej najlepszej wiedzy i umiejętności oraz mając na </w:t>
      </w:r>
      <w:r w:rsidR="00F73864" w:rsidRPr="009E4D1A">
        <w:rPr>
          <w:rFonts w:ascii="Times New Roman" w:hAnsi="Times New Roman" w:cs="Times New Roman"/>
          <w:sz w:val="20"/>
          <w:szCs w:val="20"/>
        </w:rPr>
        <w:t>względzie ochronę interesów Zamawiającego.</w:t>
      </w:r>
    </w:p>
    <w:p w14:paraId="3A603941" w14:textId="6B2F118E" w:rsidR="00A354CF" w:rsidRPr="00A354CF" w:rsidRDefault="00F73864" w:rsidP="006C7956">
      <w:pPr>
        <w:pStyle w:val="Akapitzlist"/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00B5461" w14:textId="04FB32A6" w:rsidR="00241AB0" w:rsidRPr="00524422" w:rsidRDefault="00CA663D" w:rsidP="006C7956">
      <w:pPr>
        <w:autoSpaceDE w:val="0"/>
        <w:autoSpaceDN w:val="0"/>
        <w:adjustRightInd w:val="0"/>
        <w:jc w:val="center"/>
        <w:rPr>
          <w:b/>
          <w:i/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2</w:t>
      </w:r>
      <w:r w:rsidR="006C7956">
        <w:rPr>
          <w:b/>
          <w:bCs/>
          <w:sz w:val="20"/>
          <w:szCs w:val="20"/>
        </w:rPr>
        <w:t>.</w:t>
      </w:r>
    </w:p>
    <w:p w14:paraId="45B17772" w14:textId="554D868E" w:rsidR="00FE356C" w:rsidRPr="00FE356C" w:rsidRDefault="00FE356C" w:rsidP="00FE356C">
      <w:pPr>
        <w:pStyle w:val="Tekstpodstawowy"/>
        <w:numPr>
          <w:ilvl w:val="0"/>
          <w:numId w:val="16"/>
        </w:numPr>
        <w:spacing w:after="0" w:line="240" w:lineRule="auto"/>
        <w:ind w:hanging="357"/>
        <w:jc w:val="both"/>
        <w:rPr>
          <w:sz w:val="20"/>
          <w:szCs w:val="20"/>
        </w:rPr>
      </w:pPr>
      <w:bookmarkStart w:id="1" w:name="_Hlk214454641"/>
      <w:r w:rsidRPr="00FE356C">
        <w:rPr>
          <w:sz w:val="20"/>
          <w:szCs w:val="20"/>
        </w:rPr>
        <w:t>Przedmiotem zamówienia</w:t>
      </w:r>
      <w:r>
        <w:rPr>
          <w:sz w:val="20"/>
          <w:szCs w:val="20"/>
        </w:rPr>
        <w:t xml:space="preserve"> (umowy)</w:t>
      </w:r>
      <w:r w:rsidRPr="00FE356C">
        <w:rPr>
          <w:sz w:val="20"/>
          <w:szCs w:val="20"/>
        </w:rPr>
        <w:t xml:space="preserve"> jest </w:t>
      </w:r>
      <w:bookmarkEnd w:id="1"/>
      <w:r w:rsidRPr="00FE356C">
        <w:rPr>
          <w:sz w:val="20"/>
          <w:szCs w:val="20"/>
        </w:rPr>
        <w:t>dostawa fabrycznie nowej, kompletnej i gotowej do pracy mobilnej stacji uzdatniania wody słodkiej, przeznaczonej do użycia w sytuacjach awaryjnych, kryzysowych oraz w działaniach z zakresu ochrony ludności, uruchomienie urządzenia oraz przeszkolenie osób wyznaczonych do jej obsługi w siedzibie zamawiającego lub wyznaczonym przez niego miejscu, na terenie Powiatu Kozienickiego, o minimalnych parametrach jak poniżej:</w:t>
      </w:r>
    </w:p>
    <w:p w14:paraId="444018B8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wydajność kompletnego układu po wszystkich wymaganych stopniach uzdatniania: minimum 5 000 l/h;</w:t>
      </w:r>
    </w:p>
    <w:p w14:paraId="6A012F8C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źródło wody: woda słodka, w tym woda powierzchniowa, zgodnie z dopuszczalnymi parametrami wejściowymi określonymi przez producenta urządzenia;</w:t>
      </w:r>
    </w:p>
    <w:p w14:paraId="4A89EC7E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woda po pełnym procesie uzdatniania i dezynfekcji, przy zachowaniu instrukcji producenta oraz dopuszczalnych parametrów wody surowej, musi spełniać wymagania jakości wody przeznaczonej do spożycia przez ludzi określone w rozporządzeniu Ministra Zdrowia z dnia 22 maja 2026 r. w sprawie jakości wody przeznaczonej do spożycia przez ludzi (Dz.U. z 2026 r. poz. 748);</w:t>
      </w:r>
    </w:p>
    <w:p w14:paraId="2842876D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 xml:space="preserve">minimum trzystopniowy układ uzdatniania obejmujący filtrację mechaniczną lub </w:t>
      </w:r>
      <w:proofErr w:type="spellStart"/>
      <w:r w:rsidRPr="00FE356C">
        <w:rPr>
          <w:sz w:val="20"/>
          <w:szCs w:val="20"/>
        </w:rPr>
        <w:t>mikrofiltrację</w:t>
      </w:r>
      <w:proofErr w:type="spellEnd"/>
      <w:r w:rsidRPr="00FE356C">
        <w:rPr>
          <w:sz w:val="20"/>
          <w:szCs w:val="20"/>
        </w:rPr>
        <w:t xml:space="preserve"> o dokładności nie większej niż 1 µm, stopień z węglem aktywnym albo równoważnym medium adsorpcyjnym oraz ultrafiltrację lub filtrację końcową o dokładności nie większej niż 0,2 µm;</w:t>
      </w:r>
    </w:p>
    <w:p w14:paraId="1B52186C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konstrukcja mobilna, przystosowana do transportu i pracy w warunkach terenowych, wykonana z materiałów odpornych na korozję albo zabezpieczonych antykorozyjnie;</w:t>
      </w:r>
    </w:p>
    <w:p w14:paraId="377FA713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masa samej stacji filtracyjnej, bez agregatu i wyposażenia dodatkowego: nie więcej niż 130 kg;</w:t>
      </w:r>
    </w:p>
    <w:p w14:paraId="37395473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maksymalne gabaryty samej stacji filtracyjnej: długość 1 300 mm, szerokość 1 100 mm, wysokość 900 mm;</w:t>
      </w:r>
    </w:p>
    <w:p w14:paraId="2D69A3BC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lastRenderedPageBreak/>
        <w:t>pompa elektryczna dobrana do oferowanej stacji, umożliwiająca osiągnięcie wymaganej wydajności, o mocy minimum 0,75 kW i wysokości zasysania minimum 7 m;</w:t>
      </w:r>
    </w:p>
    <w:p w14:paraId="48BB229C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wyposażenie umożliwiające pobór, tłoczenie i dystrybucję wody, w tym przewód ssawny minimum 10 m, przewód tłoczny minimum 10 m oraz rozdzielacz z minimum 3 punktami odbioru wody;</w:t>
      </w:r>
    </w:p>
    <w:p w14:paraId="4E2BA72B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urządzenie do kontrolowanego dozowania środka dezynfekcyjnego, dostosowane do pracy z oferowaną stacją;</w:t>
      </w:r>
    </w:p>
    <w:p w14:paraId="7BB8F70E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 xml:space="preserve">agregat prądotwórczy zapewniający zasilenie zestawu, o mocy znamionowej ciągłej minimum 3,0 kW, 230 V AC, 50 </w:t>
      </w:r>
      <w:proofErr w:type="spellStart"/>
      <w:r w:rsidRPr="00FE356C">
        <w:rPr>
          <w:sz w:val="20"/>
          <w:szCs w:val="20"/>
        </w:rPr>
        <w:t>Hz</w:t>
      </w:r>
      <w:proofErr w:type="spellEnd"/>
      <w:r w:rsidRPr="00FE356C">
        <w:rPr>
          <w:sz w:val="20"/>
          <w:szCs w:val="20"/>
        </w:rPr>
        <w:t>;</w:t>
      </w:r>
    </w:p>
    <w:p w14:paraId="01EADD82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komplet wkładów filtracyjnych zainstalowanych w urządzeniu oraz minimum jeden pełny zapasowy komplet wkładów filtracyjnych;</w:t>
      </w:r>
    </w:p>
    <w:p w14:paraId="12F8EA89" w14:textId="4CA3E391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elementy mające kontakt z wodą powinny być przeznaczone do kontaktu z wodą przeznaczoną do spożycia przez ludzi albo posiadać równoważne potwierdzenie producenta;</w:t>
      </w:r>
    </w:p>
    <w:p w14:paraId="724A499B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instrukcja obsługi w języku polskim, dokumentacja techniczna potwierdzająca spełnienie parametrów, dostawa do siedziby Zamawiającego, uruchomienie oraz pełny instruktaż obsługi na dostarczonym urządzeniu;</w:t>
      </w:r>
    </w:p>
    <w:p w14:paraId="26F6B639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gwarancja minimum 24 miesiące;</w:t>
      </w:r>
    </w:p>
    <w:p w14:paraId="61B9665F" w14:textId="77777777" w:rsidR="00FE356C" w:rsidRPr="00FE356C" w:rsidRDefault="00FE356C" w:rsidP="00FE356C">
      <w:pPr>
        <w:pStyle w:val="Tekstpodstawowy"/>
        <w:numPr>
          <w:ilvl w:val="0"/>
          <w:numId w:val="15"/>
        </w:numPr>
        <w:spacing w:after="0" w:line="240" w:lineRule="auto"/>
        <w:ind w:hanging="357"/>
        <w:jc w:val="both"/>
        <w:rPr>
          <w:sz w:val="20"/>
          <w:szCs w:val="20"/>
        </w:rPr>
      </w:pPr>
      <w:r w:rsidRPr="00FE356C">
        <w:rPr>
          <w:sz w:val="20"/>
          <w:szCs w:val="20"/>
        </w:rPr>
        <w:t>dostępność części eksploatacyjnych i zamiennych przez minimum 5 lat.</w:t>
      </w:r>
    </w:p>
    <w:p w14:paraId="2CD676B3" w14:textId="77777777" w:rsidR="00FE356C" w:rsidRPr="00FE356C" w:rsidRDefault="0032502D" w:rsidP="00FE356C">
      <w:pPr>
        <w:pStyle w:val="Akapitzlist"/>
        <w:numPr>
          <w:ilvl w:val="0"/>
          <w:numId w:val="16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FE356C">
        <w:rPr>
          <w:rFonts w:ascii="Times New Roman" w:hAnsi="Times New Roman" w:cs="Times New Roman"/>
          <w:sz w:val="20"/>
          <w:szCs w:val="20"/>
        </w:rPr>
        <w:t xml:space="preserve">Wykonawca przedmiotowe prace wykonywać będzie przy użyciu sprzętu własnego oraz </w:t>
      </w:r>
      <w:r w:rsidR="00AD7125" w:rsidRPr="00FE356C">
        <w:rPr>
          <w:rFonts w:ascii="Times New Roman" w:hAnsi="Times New Roman" w:cs="Times New Roman"/>
          <w:sz w:val="20"/>
          <w:szCs w:val="20"/>
        </w:rPr>
        <w:t>pon</w:t>
      </w:r>
      <w:r w:rsidRPr="00FE356C">
        <w:rPr>
          <w:rFonts w:ascii="Times New Roman" w:hAnsi="Times New Roman" w:cs="Times New Roman"/>
          <w:sz w:val="20"/>
          <w:szCs w:val="20"/>
        </w:rPr>
        <w:t>iesie</w:t>
      </w:r>
      <w:r w:rsidR="00AD7125" w:rsidRPr="00FE356C">
        <w:rPr>
          <w:rFonts w:ascii="Times New Roman" w:hAnsi="Times New Roman" w:cs="Times New Roman"/>
          <w:sz w:val="20"/>
          <w:szCs w:val="20"/>
        </w:rPr>
        <w:t xml:space="preserve"> wszystkie koszty związane z realizacją zamówienia</w:t>
      </w:r>
      <w:r w:rsidR="00743548" w:rsidRPr="00FE356C">
        <w:rPr>
          <w:rFonts w:ascii="Times New Roman" w:hAnsi="Times New Roman" w:cs="Times New Roman"/>
          <w:sz w:val="20"/>
          <w:szCs w:val="20"/>
        </w:rPr>
        <w:t>, dostarczenia rezultatów prac Zamawiającemu, itp.</w:t>
      </w:r>
    </w:p>
    <w:p w14:paraId="1E37FE7B" w14:textId="375757F7" w:rsidR="00D20276" w:rsidRPr="00FE356C" w:rsidRDefault="00241AB0" w:rsidP="00FE356C">
      <w:pPr>
        <w:pStyle w:val="Akapitzlist"/>
        <w:numPr>
          <w:ilvl w:val="0"/>
          <w:numId w:val="16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FE356C">
        <w:rPr>
          <w:rFonts w:ascii="Times New Roman" w:hAnsi="Times New Roman" w:cs="Times New Roman"/>
          <w:sz w:val="20"/>
          <w:szCs w:val="20"/>
        </w:rPr>
        <w:t>Zakres przedmiotu zamówienia Wyk</w:t>
      </w:r>
      <w:r w:rsidR="00D20276" w:rsidRPr="00FE356C">
        <w:rPr>
          <w:rFonts w:ascii="Times New Roman" w:hAnsi="Times New Roman" w:cs="Times New Roman"/>
          <w:sz w:val="20"/>
          <w:szCs w:val="20"/>
        </w:rPr>
        <w:t xml:space="preserve">onawca zobowiązuje się wykonać </w:t>
      </w:r>
      <w:r w:rsidRPr="00FE356C">
        <w:rPr>
          <w:rFonts w:ascii="Times New Roman" w:hAnsi="Times New Roman" w:cs="Times New Roman"/>
          <w:sz w:val="20"/>
          <w:szCs w:val="20"/>
        </w:rPr>
        <w:t>z uwzględnieniem obowiązujących przepisów prawa, w tym w szczególności:</w:t>
      </w:r>
    </w:p>
    <w:p w14:paraId="4EBDFDD1" w14:textId="33DCF184" w:rsidR="0014768E" w:rsidRPr="00FE356C" w:rsidRDefault="0014768E" w:rsidP="00FE356C">
      <w:pPr>
        <w:numPr>
          <w:ilvl w:val="0"/>
          <w:numId w:val="13"/>
        </w:numPr>
        <w:ind w:hanging="357"/>
        <w:jc w:val="both"/>
        <w:rPr>
          <w:bCs/>
          <w:i/>
          <w:iCs/>
          <w:sz w:val="20"/>
          <w:szCs w:val="20"/>
        </w:rPr>
      </w:pPr>
      <w:r w:rsidRPr="00FE356C">
        <w:rPr>
          <w:bCs/>
          <w:i/>
          <w:iCs/>
          <w:sz w:val="20"/>
          <w:szCs w:val="20"/>
        </w:rPr>
        <w:t xml:space="preserve">ustawy z dnia 5 grudnia 2024 r. o ochronie ludności i obronie cywilnej (Dz. U. z 2024 r. poz. 1907 z </w:t>
      </w:r>
      <w:proofErr w:type="spellStart"/>
      <w:r w:rsidRPr="00FE356C">
        <w:rPr>
          <w:bCs/>
          <w:i/>
          <w:iCs/>
          <w:sz w:val="20"/>
          <w:szCs w:val="20"/>
        </w:rPr>
        <w:t>późn</w:t>
      </w:r>
      <w:proofErr w:type="spellEnd"/>
      <w:r w:rsidRPr="00FE356C">
        <w:rPr>
          <w:bCs/>
          <w:i/>
          <w:iCs/>
          <w:sz w:val="20"/>
          <w:szCs w:val="20"/>
        </w:rPr>
        <w:t>. zm.),</w:t>
      </w:r>
    </w:p>
    <w:p w14:paraId="63C8A6A6" w14:textId="50349C89" w:rsidR="0014768E" w:rsidRPr="00FE356C" w:rsidRDefault="0014768E" w:rsidP="00FE356C">
      <w:pPr>
        <w:numPr>
          <w:ilvl w:val="0"/>
          <w:numId w:val="13"/>
        </w:numPr>
        <w:ind w:hanging="357"/>
        <w:jc w:val="both"/>
        <w:rPr>
          <w:bCs/>
          <w:i/>
          <w:iCs/>
          <w:sz w:val="20"/>
          <w:szCs w:val="20"/>
        </w:rPr>
      </w:pPr>
      <w:r w:rsidRPr="00FE356C">
        <w:rPr>
          <w:bCs/>
          <w:i/>
          <w:iCs/>
          <w:sz w:val="20"/>
          <w:szCs w:val="20"/>
        </w:rPr>
        <w:t xml:space="preserve">ustawy z dnia 7 lipca 1994 r. – Prawo budowlane (tj. Dz. U. z 2026 r. poz. 524 z </w:t>
      </w:r>
      <w:proofErr w:type="spellStart"/>
      <w:r w:rsidRPr="00FE356C">
        <w:rPr>
          <w:bCs/>
          <w:i/>
          <w:iCs/>
          <w:sz w:val="20"/>
          <w:szCs w:val="20"/>
        </w:rPr>
        <w:t>późn</w:t>
      </w:r>
      <w:proofErr w:type="spellEnd"/>
      <w:r w:rsidRPr="00FE356C">
        <w:rPr>
          <w:bCs/>
          <w:i/>
          <w:iCs/>
          <w:sz w:val="20"/>
          <w:szCs w:val="20"/>
        </w:rPr>
        <w:t>. zm.).</w:t>
      </w:r>
    </w:p>
    <w:p w14:paraId="7A500978" w14:textId="77777777" w:rsidR="0014768E" w:rsidRDefault="0014768E" w:rsidP="00614001">
      <w:pPr>
        <w:rPr>
          <w:b/>
          <w:bCs/>
          <w:sz w:val="20"/>
          <w:szCs w:val="20"/>
        </w:rPr>
      </w:pPr>
    </w:p>
    <w:p w14:paraId="554E0A50" w14:textId="7AE9E701" w:rsidR="00241AB0" w:rsidRPr="00524422" w:rsidRDefault="00CA663D" w:rsidP="006C7956">
      <w:pPr>
        <w:jc w:val="center"/>
        <w:rPr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3</w:t>
      </w:r>
      <w:r w:rsidR="006C7956">
        <w:rPr>
          <w:b/>
          <w:bCs/>
          <w:sz w:val="20"/>
          <w:szCs w:val="20"/>
        </w:rPr>
        <w:t>.</w:t>
      </w:r>
    </w:p>
    <w:p w14:paraId="2DEE7921" w14:textId="77777777" w:rsidR="00D20276" w:rsidRPr="00524422" w:rsidRDefault="00241AB0">
      <w:pPr>
        <w:numPr>
          <w:ilvl w:val="0"/>
          <w:numId w:val="2"/>
        </w:numPr>
        <w:ind w:left="357" w:hanging="357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Wykonawca 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 xml:space="preserve">wiadcza, </w:t>
      </w:r>
      <w:r w:rsidRPr="00524422">
        <w:rPr>
          <w:rFonts w:eastAsia="TTE22CC518t00"/>
          <w:sz w:val="20"/>
          <w:szCs w:val="20"/>
        </w:rPr>
        <w:t>ż</w:t>
      </w:r>
      <w:r w:rsidRPr="00524422">
        <w:rPr>
          <w:sz w:val="20"/>
          <w:szCs w:val="20"/>
        </w:rPr>
        <w:t>e posiada wszelkie kwalifikacje, uprawnienia, do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 xml:space="preserve">wiadczenie i 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rodki materialne oraz urz</w:t>
      </w:r>
      <w:r w:rsidRPr="00524422">
        <w:rPr>
          <w:rFonts w:eastAsia="TTE22CC518t00"/>
          <w:sz w:val="20"/>
          <w:szCs w:val="20"/>
        </w:rPr>
        <w:t>ą</w:t>
      </w:r>
      <w:r w:rsidRPr="00524422">
        <w:rPr>
          <w:sz w:val="20"/>
          <w:szCs w:val="20"/>
        </w:rPr>
        <w:t>dzenia niezb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dne do wykonania umowy oraz zobowi</w:t>
      </w:r>
      <w:r w:rsidRPr="00524422">
        <w:rPr>
          <w:rFonts w:eastAsia="TTE22CC518t00"/>
          <w:sz w:val="20"/>
          <w:szCs w:val="20"/>
        </w:rPr>
        <w:t>ą</w:t>
      </w:r>
      <w:r w:rsidRPr="00524422">
        <w:rPr>
          <w:sz w:val="20"/>
          <w:szCs w:val="20"/>
        </w:rPr>
        <w:t>zuje si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 xml:space="preserve"> do jej wykonania z zachowaniem nale</w:t>
      </w:r>
      <w:r w:rsidRPr="00524422">
        <w:rPr>
          <w:rFonts w:eastAsia="TTE22CC518t00"/>
          <w:sz w:val="20"/>
          <w:szCs w:val="20"/>
        </w:rPr>
        <w:t>ż</w:t>
      </w:r>
      <w:r w:rsidRPr="00524422">
        <w:rPr>
          <w:sz w:val="20"/>
          <w:szCs w:val="20"/>
        </w:rPr>
        <w:t>ytej staranno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ci wymag</w:t>
      </w:r>
      <w:r w:rsidR="00D20276" w:rsidRPr="00524422">
        <w:rPr>
          <w:sz w:val="20"/>
          <w:szCs w:val="20"/>
        </w:rPr>
        <w:t>anej w stosunkach tego rodzaju.</w:t>
      </w:r>
    </w:p>
    <w:p w14:paraId="30A9A734" w14:textId="77777777" w:rsidR="00241AB0" w:rsidRPr="00524422" w:rsidRDefault="00241AB0">
      <w:pPr>
        <w:numPr>
          <w:ilvl w:val="0"/>
          <w:numId w:val="2"/>
        </w:numPr>
        <w:ind w:left="357" w:hanging="357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Wykonawca 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wiadcza, i</w:t>
      </w:r>
      <w:r w:rsidRPr="00524422">
        <w:rPr>
          <w:rFonts w:eastAsia="TTE22CC518t00"/>
          <w:sz w:val="20"/>
          <w:szCs w:val="20"/>
        </w:rPr>
        <w:t xml:space="preserve">ż </w:t>
      </w:r>
      <w:r w:rsidRPr="00524422">
        <w:rPr>
          <w:sz w:val="20"/>
          <w:szCs w:val="20"/>
        </w:rPr>
        <w:t>wszystkie osoby, którymi 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dzie si</w:t>
      </w:r>
      <w:r w:rsidRPr="00524422">
        <w:rPr>
          <w:rFonts w:eastAsia="TTE22CC518t00"/>
          <w:sz w:val="20"/>
          <w:szCs w:val="20"/>
        </w:rPr>
        <w:t xml:space="preserve">ę </w:t>
      </w:r>
      <w:r w:rsidRPr="00524422">
        <w:rPr>
          <w:sz w:val="20"/>
          <w:szCs w:val="20"/>
        </w:rPr>
        <w:t>posługiwał przy wykonywaniu umowy lub przy pomocy których 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dzie wykonywał umow</w:t>
      </w:r>
      <w:r w:rsidRPr="00524422">
        <w:rPr>
          <w:rFonts w:eastAsia="TTE22CC518t00"/>
          <w:sz w:val="20"/>
          <w:szCs w:val="20"/>
        </w:rPr>
        <w:t xml:space="preserve">ę </w:t>
      </w:r>
      <w:r w:rsidRPr="00524422">
        <w:rPr>
          <w:sz w:val="20"/>
          <w:szCs w:val="20"/>
        </w:rPr>
        <w:t>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</w:t>
      </w:r>
      <w:r w:rsidRPr="00524422">
        <w:rPr>
          <w:rFonts w:eastAsia="TTE22CC518t00"/>
          <w:sz w:val="20"/>
          <w:szCs w:val="20"/>
        </w:rPr>
        <w:t xml:space="preserve">ą </w:t>
      </w:r>
      <w:r w:rsidRPr="00524422">
        <w:rPr>
          <w:sz w:val="20"/>
          <w:szCs w:val="20"/>
        </w:rPr>
        <w:t>posiadały wszelkie kwalifikacje, uprawnienia i do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wiadczenie wymagane dla prawidłowego i kompletnego wykonania umowy.</w:t>
      </w:r>
    </w:p>
    <w:p w14:paraId="778042EA" w14:textId="77777777" w:rsidR="00CA663D" w:rsidRPr="00524422" w:rsidRDefault="00241AB0">
      <w:pPr>
        <w:numPr>
          <w:ilvl w:val="0"/>
          <w:numId w:val="2"/>
        </w:numPr>
        <w:ind w:left="357" w:hanging="357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Wykonawca ponosi pełn</w:t>
      </w:r>
      <w:r w:rsidRPr="00524422">
        <w:rPr>
          <w:rFonts w:eastAsia="TTE22CC518t00"/>
          <w:sz w:val="20"/>
          <w:szCs w:val="20"/>
        </w:rPr>
        <w:t xml:space="preserve">ą </w:t>
      </w:r>
      <w:r w:rsidRPr="00524422">
        <w:rPr>
          <w:sz w:val="20"/>
          <w:szCs w:val="20"/>
        </w:rPr>
        <w:t>odpowiedzialno</w:t>
      </w:r>
      <w:r w:rsidRPr="00524422">
        <w:rPr>
          <w:rFonts w:eastAsia="TTE22CC518t00"/>
          <w:sz w:val="20"/>
          <w:szCs w:val="20"/>
        </w:rPr>
        <w:t xml:space="preserve">ść </w:t>
      </w:r>
      <w:r w:rsidRPr="00524422">
        <w:rPr>
          <w:sz w:val="20"/>
          <w:szCs w:val="20"/>
        </w:rPr>
        <w:t>za niewykonanie lub nienale</w:t>
      </w:r>
      <w:r w:rsidRPr="00524422">
        <w:rPr>
          <w:rFonts w:eastAsia="TTE22CC518t00"/>
          <w:sz w:val="20"/>
          <w:szCs w:val="20"/>
        </w:rPr>
        <w:t>ż</w:t>
      </w:r>
      <w:r w:rsidRPr="00524422">
        <w:rPr>
          <w:sz w:val="20"/>
          <w:szCs w:val="20"/>
        </w:rPr>
        <w:t>yte wykonanie umowy.</w:t>
      </w:r>
    </w:p>
    <w:p w14:paraId="7C18AA80" w14:textId="77777777" w:rsidR="00BB5B94" w:rsidRDefault="00BB5B94" w:rsidP="006C7956">
      <w:pPr>
        <w:jc w:val="center"/>
        <w:rPr>
          <w:b/>
          <w:bCs/>
          <w:sz w:val="20"/>
          <w:szCs w:val="20"/>
        </w:rPr>
      </w:pPr>
    </w:p>
    <w:p w14:paraId="0E9400B9" w14:textId="74F52851" w:rsidR="00241AB0" w:rsidRPr="00524422" w:rsidRDefault="00CA663D" w:rsidP="006C7956">
      <w:pPr>
        <w:jc w:val="center"/>
        <w:rPr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4</w:t>
      </w:r>
      <w:r w:rsidR="006C7956">
        <w:rPr>
          <w:b/>
          <w:bCs/>
          <w:sz w:val="20"/>
          <w:szCs w:val="20"/>
        </w:rPr>
        <w:t>.</w:t>
      </w:r>
    </w:p>
    <w:p w14:paraId="0970B0C7" w14:textId="45C83D0C" w:rsidR="005674B1" w:rsidRDefault="005674B1">
      <w:pPr>
        <w:pStyle w:val="Akapitzlist"/>
        <w:numPr>
          <w:ilvl w:val="0"/>
          <w:numId w:val="5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4422">
        <w:rPr>
          <w:rFonts w:ascii="Times New Roman" w:eastAsia="Times New Roman" w:hAnsi="Times New Roman" w:cs="Times New Roman"/>
          <w:sz w:val="20"/>
          <w:szCs w:val="20"/>
        </w:rPr>
        <w:t>Strony niniejszej umowy określają termin rozpoczęcia prac na dzień podpisania Umowy.</w:t>
      </w:r>
    </w:p>
    <w:p w14:paraId="5BABE47B" w14:textId="4860510F" w:rsidR="00627796" w:rsidRDefault="00627796">
      <w:pPr>
        <w:pStyle w:val="Akapitzlist"/>
        <w:numPr>
          <w:ilvl w:val="0"/>
          <w:numId w:val="5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7796">
        <w:rPr>
          <w:rFonts w:ascii="Times New Roman" w:eastAsia="Times New Roman" w:hAnsi="Times New Roman" w:cs="Times New Roman"/>
          <w:sz w:val="20"/>
          <w:szCs w:val="20"/>
        </w:rPr>
        <w:t>Wykonawca wykona przedmiot zamówienia</w:t>
      </w:r>
      <w:r w:rsidR="00FE356C">
        <w:rPr>
          <w:rFonts w:ascii="Times New Roman" w:eastAsia="Times New Roman" w:hAnsi="Times New Roman" w:cs="Times New Roman"/>
          <w:sz w:val="20"/>
          <w:szCs w:val="20"/>
        </w:rPr>
        <w:t xml:space="preserve"> (umowy)</w:t>
      </w:r>
      <w:r w:rsidRPr="0062779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B5B94">
        <w:rPr>
          <w:rFonts w:ascii="Times New Roman" w:eastAsia="Times New Roman" w:hAnsi="Times New Roman" w:cs="Times New Roman"/>
          <w:sz w:val="20"/>
          <w:szCs w:val="20"/>
        </w:rPr>
        <w:t xml:space="preserve">w terminie </w:t>
      </w:r>
      <w:r w:rsidR="00FE356C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>6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>0 dni</w:t>
      </w:r>
      <w:r w:rsidR="00BB5B94" w:rsidRPr="00BB5B94">
        <w:rPr>
          <w:rFonts w:ascii="Times New Roman" w:eastAsia="Times New Roman" w:hAnsi="Times New Roman" w:cs="Times New Roman"/>
          <w:bCs/>
          <w:sz w:val="20"/>
          <w:szCs w:val="20"/>
          <w:u w:val="single"/>
          <w:lang w:val="pl-PL"/>
        </w:rPr>
        <w:t xml:space="preserve"> 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 xml:space="preserve">od dnia podpisania </w:t>
      </w:r>
      <w:r w:rsid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 xml:space="preserve">niniejszej 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>umowy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</w:p>
    <w:p w14:paraId="689842FE" w14:textId="5DE89C30" w:rsidR="00627796" w:rsidRPr="00627796" w:rsidRDefault="0062779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7796">
        <w:rPr>
          <w:rFonts w:ascii="Times New Roman" w:eastAsia="Times New Roman" w:hAnsi="Times New Roman" w:cs="Times New Roman"/>
          <w:sz w:val="20"/>
          <w:szCs w:val="20"/>
        </w:rPr>
        <w:t xml:space="preserve">Za datę wykonania przedmiotu umowy uznaje się dzień uzyskania przez Wykonawcę </w:t>
      </w:r>
      <w:r w:rsidR="00087B00" w:rsidRPr="00087B00">
        <w:rPr>
          <w:rFonts w:ascii="Times New Roman" w:eastAsia="Times New Roman" w:hAnsi="Times New Roman" w:cs="Times New Roman"/>
          <w:sz w:val="20"/>
          <w:szCs w:val="20"/>
          <w:lang w:val="pl-PL"/>
        </w:rPr>
        <w:t>w formie pisemnego protokołu</w:t>
      </w:r>
      <w:r w:rsidR="00087B0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odbioru przedmiotu umowy</w:t>
      </w:r>
      <w:r w:rsidR="00087B00" w:rsidRPr="00087B00">
        <w:rPr>
          <w:rFonts w:ascii="Times New Roman" w:eastAsia="Times New Roman" w:hAnsi="Times New Roman" w:cs="Times New Roman"/>
          <w:sz w:val="20"/>
          <w:szCs w:val="20"/>
          <w:lang w:val="pl-PL"/>
        </w:rPr>
        <w:t>, podpisanego bez zastrzeżeń, przez upoważnionych przedstawicieli Stron.</w:t>
      </w:r>
    </w:p>
    <w:p w14:paraId="3D4B6410" w14:textId="77777777" w:rsidR="00745C08" w:rsidRDefault="00745C08" w:rsidP="006C7956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2" w:name="_Hlk117074331"/>
    </w:p>
    <w:p w14:paraId="29215AEE" w14:textId="6728C147" w:rsidR="00184A62" w:rsidRPr="005A125C" w:rsidRDefault="00CA663D" w:rsidP="006C7956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524422">
        <w:rPr>
          <w:rFonts w:ascii="Times New Roman" w:hAnsi="Times New Roman" w:cs="Times New Roman"/>
          <w:b/>
          <w:bCs/>
          <w:sz w:val="20"/>
          <w:szCs w:val="20"/>
        </w:rPr>
        <w:t>§</w:t>
      </w:r>
      <w:r w:rsidR="00241AB0" w:rsidRPr="00524422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6C795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5B2B61" w:rsidRPr="0052442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bookmarkEnd w:id="2"/>
    <w:p w14:paraId="6ECB6624" w14:textId="503AEBB5" w:rsidR="00964596" w:rsidRPr="00620E92" w:rsidRDefault="00964596" w:rsidP="006C7956">
      <w:pPr>
        <w:ind w:left="357" w:hanging="357"/>
        <w:jc w:val="both"/>
        <w:rPr>
          <w:sz w:val="20"/>
          <w:szCs w:val="20"/>
        </w:rPr>
      </w:pPr>
      <w:r w:rsidRPr="005A125C">
        <w:rPr>
          <w:sz w:val="20"/>
          <w:szCs w:val="20"/>
        </w:rPr>
        <w:t>1.</w:t>
      </w:r>
      <w:r w:rsidRPr="005A125C">
        <w:rPr>
          <w:sz w:val="20"/>
          <w:szCs w:val="20"/>
        </w:rPr>
        <w:tab/>
      </w:r>
      <w:bookmarkStart w:id="3" w:name="_Hlk233180484"/>
      <w:r w:rsidRPr="00620E92">
        <w:rPr>
          <w:sz w:val="20"/>
          <w:szCs w:val="20"/>
        </w:rPr>
        <w:t xml:space="preserve">Tytułem wynagrodzenia za wykonanie prac wymienionych w §2 ust. 1 umowy, Zamawiający zobowiązuje się zapłacić Wykonawcy wynagrodzenie w wysokości: </w:t>
      </w:r>
      <w:r w:rsidR="00326D5A" w:rsidRPr="00620E92">
        <w:rPr>
          <w:sz w:val="20"/>
          <w:szCs w:val="20"/>
        </w:rPr>
        <w:t>…………………….</w:t>
      </w:r>
      <w:r w:rsidR="0040222C" w:rsidRPr="00620E92">
        <w:rPr>
          <w:sz w:val="20"/>
          <w:szCs w:val="20"/>
        </w:rPr>
        <w:t xml:space="preserve"> zł</w:t>
      </w:r>
      <w:r w:rsidRPr="00620E92">
        <w:rPr>
          <w:sz w:val="20"/>
          <w:szCs w:val="20"/>
        </w:rPr>
        <w:t xml:space="preserve"> (słownie: </w:t>
      </w:r>
      <w:r w:rsidR="00326D5A" w:rsidRPr="00620E92">
        <w:rPr>
          <w:sz w:val="20"/>
          <w:szCs w:val="20"/>
        </w:rPr>
        <w:t>…………………….</w:t>
      </w:r>
      <w:r w:rsidR="0040222C" w:rsidRPr="00620E92">
        <w:rPr>
          <w:sz w:val="20"/>
          <w:szCs w:val="20"/>
        </w:rPr>
        <w:t xml:space="preserve"> złotych</w:t>
      </w:r>
      <w:r w:rsidRPr="00620E92">
        <w:rPr>
          <w:sz w:val="20"/>
          <w:szCs w:val="20"/>
        </w:rPr>
        <w:t>), przy zastosowan</w:t>
      </w:r>
      <w:r w:rsidR="00926D4D" w:rsidRPr="00620E92">
        <w:rPr>
          <w:sz w:val="20"/>
          <w:szCs w:val="20"/>
        </w:rPr>
        <w:t>iu</w:t>
      </w:r>
      <w:r w:rsidRPr="00620E92">
        <w:rPr>
          <w:sz w:val="20"/>
          <w:szCs w:val="20"/>
        </w:rPr>
        <w:t xml:space="preserve"> </w:t>
      </w:r>
      <w:r w:rsidR="00326D5A" w:rsidRPr="00620E92">
        <w:rPr>
          <w:sz w:val="20"/>
          <w:szCs w:val="20"/>
        </w:rPr>
        <w:t>…………….</w:t>
      </w:r>
      <w:r w:rsidR="0025404D" w:rsidRPr="00620E92">
        <w:rPr>
          <w:sz w:val="20"/>
          <w:szCs w:val="20"/>
        </w:rPr>
        <w:t> </w:t>
      </w:r>
      <w:r w:rsidR="00326D5A" w:rsidRPr="00620E92">
        <w:rPr>
          <w:sz w:val="20"/>
          <w:szCs w:val="20"/>
        </w:rPr>
        <w:t>stawce podatku</w:t>
      </w:r>
      <w:r w:rsidRPr="00620E92">
        <w:rPr>
          <w:sz w:val="20"/>
          <w:szCs w:val="20"/>
        </w:rPr>
        <w:t xml:space="preserve"> VAT, zgodnie z przedstawioną przez Wykonawcę </w:t>
      </w:r>
      <w:r w:rsidR="00926D4D" w:rsidRPr="00620E92">
        <w:rPr>
          <w:sz w:val="20"/>
          <w:szCs w:val="20"/>
        </w:rPr>
        <w:t xml:space="preserve">ofertą </w:t>
      </w:r>
      <w:r w:rsidRPr="00620E92">
        <w:rPr>
          <w:sz w:val="20"/>
          <w:szCs w:val="20"/>
        </w:rPr>
        <w:t>cen</w:t>
      </w:r>
      <w:r w:rsidR="00926D4D" w:rsidRPr="00620E92">
        <w:rPr>
          <w:sz w:val="20"/>
          <w:szCs w:val="20"/>
        </w:rPr>
        <w:t>ową</w:t>
      </w:r>
      <w:r w:rsidRPr="00620E92">
        <w:rPr>
          <w:sz w:val="20"/>
          <w:szCs w:val="20"/>
        </w:rPr>
        <w:t>.</w:t>
      </w:r>
      <w:bookmarkEnd w:id="3"/>
    </w:p>
    <w:p w14:paraId="48BA8E2F" w14:textId="77777777" w:rsidR="00627796" w:rsidRPr="00620E92" w:rsidRDefault="00964596" w:rsidP="006C7956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>2.</w:t>
      </w:r>
      <w:r w:rsidRPr="00620E92">
        <w:rPr>
          <w:sz w:val="20"/>
          <w:szCs w:val="20"/>
        </w:rPr>
        <w:tab/>
      </w:r>
      <w:r w:rsidR="00627796" w:rsidRPr="00620E92">
        <w:rPr>
          <w:sz w:val="20"/>
          <w:szCs w:val="20"/>
        </w:rPr>
        <w:t>Wynagrodzenie obejmuje wszystkie koszty wykonania przedmiotu umowy, w tym m.in. koszty materiałów, sprzętu, dojazdu na miejsce wykonania czynności, weryfikacji ustaleń po zgłoszeniu przez Zamawiającego zastrzeżeń, itp.</w:t>
      </w:r>
    </w:p>
    <w:p w14:paraId="5BD13098" w14:textId="0428E71B" w:rsidR="00627796" w:rsidRPr="00620E92" w:rsidRDefault="00627796" w:rsidP="006C7956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>3</w:t>
      </w:r>
      <w:r w:rsidR="00964596" w:rsidRPr="00620E92">
        <w:rPr>
          <w:sz w:val="20"/>
          <w:szCs w:val="20"/>
        </w:rPr>
        <w:t>.</w:t>
      </w:r>
      <w:r w:rsidR="00964596" w:rsidRPr="00620E92">
        <w:rPr>
          <w:sz w:val="20"/>
          <w:szCs w:val="20"/>
        </w:rPr>
        <w:tab/>
      </w:r>
      <w:r w:rsidRPr="00620E92">
        <w:rPr>
          <w:sz w:val="20"/>
          <w:szCs w:val="20"/>
        </w:rPr>
        <w:t>Podstawą do wystawienia faktury VAT przez Wykonawcę będzie protokół odbioru, sporządzony przez Zamawiającego, po prawidłowym i terminowym wykonaniu całości prac bez zastrzeżeń.</w:t>
      </w:r>
    </w:p>
    <w:p w14:paraId="16488307" w14:textId="111B0185" w:rsidR="00087B00" w:rsidRPr="00620E92" w:rsidRDefault="00627796" w:rsidP="00087B00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>4.</w:t>
      </w:r>
      <w:r w:rsidRPr="00620E92">
        <w:rPr>
          <w:sz w:val="20"/>
          <w:szCs w:val="20"/>
        </w:rPr>
        <w:tab/>
      </w:r>
      <w:r w:rsidR="00087B00" w:rsidRPr="00087B00">
        <w:rPr>
          <w:bCs/>
          <w:sz w:val="20"/>
          <w:szCs w:val="20"/>
        </w:rPr>
        <w:t>Płatnoś</w:t>
      </w:r>
      <w:r w:rsidR="00087B00">
        <w:rPr>
          <w:bCs/>
          <w:sz w:val="20"/>
          <w:szCs w:val="20"/>
        </w:rPr>
        <w:t>ci</w:t>
      </w:r>
      <w:r w:rsidR="00087B00" w:rsidRPr="00087B00">
        <w:rPr>
          <w:bCs/>
          <w:sz w:val="20"/>
          <w:szCs w:val="20"/>
        </w:rPr>
        <w:t xml:space="preserve"> za zrealizowanie przedmiotu </w:t>
      </w:r>
      <w:r w:rsidR="00087B00">
        <w:rPr>
          <w:bCs/>
          <w:sz w:val="20"/>
          <w:szCs w:val="20"/>
        </w:rPr>
        <w:t>umowy</w:t>
      </w:r>
      <w:r w:rsidR="00087B00" w:rsidRPr="00087B00">
        <w:rPr>
          <w:bCs/>
          <w:sz w:val="20"/>
          <w:szCs w:val="20"/>
        </w:rPr>
        <w:t xml:space="preserve"> Zamawiający dokona </w:t>
      </w:r>
      <w:r w:rsidR="00087B00" w:rsidRPr="00087B00">
        <w:rPr>
          <w:sz w:val="20"/>
          <w:szCs w:val="20"/>
        </w:rPr>
        <w:t xml:space="preserve">przelewem na rachunek Wykonawcy ze środków Powiatu Kozienickiego w ciągu 30 dni od dostarczenia przedmiotu </w:t>
      </w:r>
      <w:r w:rsidR="00087B00">
        <w:rPr>
          <w:sz w:val="20"/>
          <w:szCs w:val="20"/>
        </w:rPr>
        <w:t>umowy</w:t>
      </w:r>
      <w:r w:rsidR="00087B00" w:rsidRPr="00087B00">
        <w:rPr>
          <w:sz w:val="20"/>
          <w:szCs w:val="20"/>
        </w:rPr>
        <w:t xml:space="preserve"> potwierdzonego, w formie pisemnego protokołu, podpisanego bez zastrzeżeń, przez upoważnionych przedstawicieli Stron oraz prawidłowo wystawionej i</w:t>
      </w:r>
      <w:r w:rsidR="00087B00">
        <w:rPr>
          <w:sz w:val="20"/>
          <w:szCs w:val="20"/>
        </w:rPr>
        <w:t> </w:t>
      </w:r>
      <w:r w:rsidR="00087B00" w:rsidRPr="00087B00">
        <w:rPr>
          <w:sz w:val="20"/>
          <w:szCs w:val="20"/>
        </w:rPr>
        <w:t>dostarczonej Zamawiającemu faktury VAT.</w:t>
      </w:r>
    </w:p>
    <w:p w14:paraId="734193FC" w14:textId="3124C6B5" w:rsidR="00346482" w:rsidRPr="00620E92" w:rsidRDefault="00346482" w:rsidP="006C7956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5. Wykonawca zobowiązuje się przekazywać faktury: </w:t>
      </w:r>
    </w:p>
    <w:p w14:paraId="35D721E9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>do wystawiania i przesyłania Zamawiającemu faktur wyłącznie za pośrednictwem Krajowego Systemu e-Faktur (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), zgodnie z obowiązującymi przepisami ustawy z dnia 11 marca 2004 r. o podatku od towarów i usług (Dz. U. z 2025 r. poz. 775 z </w:t>
      </w:r>
      <w:proofErr w:type="spellStart"/>
      <w:r w:rsidRPr="00620E92">
        <w:rPr>
          <w:sz w:val="20"/>
          <w:szCs w:val="20"/>
        </w:rPr>
        <w:t>późn</w:t>
      </w:r>
      <w:proofErr w:type="spellEnd"/>
      <w:r w:rsidRPr="00620E92">
        <w:rPr>
          <w:sz w:val="20"/>
          <w:szCs w:val="20"/>
        </w:rPr>
        <w:t>. zm.) oraz przepisami wykonawczymi</w:t>
      </w:r>
    </w:p>
    <w:p w14:paraId="193CA8C3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lastRenderedPageBreak/>
        <w:t xml:space="preserve">Za dzień doręczenia faktury Zamawiającemu uznaje się dzień jej udostępnienia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>, zgodnie z datą wskazaną w systemie.</w:t>
      </w:r>
    </w:p>
    <w:p w14:paraId="4722EE65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W przypadku wystąpienia awarii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 lub braku możliwości wystawienia faktury za jego pośrednictwem z przyczyn niezależnych od Wykonawcy, Wykonawca jest uprawniony do wystawienia faktury w formie elektronicznej (PDF) lub papierowej, zgodnie z obowiązującymi przepisami. Po ustaniu przyczyn uniemożliwiających korzystanie z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, Wykonawca zobowiązany jest do niezwłocznego wystawienia faktury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 i przekazania jej Zamawiającemu.</w:t>
      </w:r>
    </w:p>
    <w:p w14:paraId="22208351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Faktura powinna zawierać oznaczenie przedmiotu zamówienia oraz inne dane umożliwiające prawidłową identyfikację zobowiązania przez Zamawiającego. Faktura wystawiona niezgodnie z postanowieniami niniejszego paragrafu może zostać zwrócona Wykonawcy bez księgowania, a termin płatności ulegnie odpowiedniemu przesunięciu, liczonym od dnia prawidłowego doręczenia faktury za pośrednictwem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>.</w:t>
      </w:r>
    </w:p>
    <w:p w14:paraId="545A801C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Wykonawca oświadcza, że posiada aktywny dostęp do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 oraz niezbędne środki techniczne i organizacyjne umożliwiające prawidłowe wystawianie faktur w tym systemie.</w:t>
      </w:r>
    </w:p>
    <w:p w14:paraId="4A7E7E9E" w14:textId="1CA0A08E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Wykonawca zobowiązuje się do wskazania numeru identyfikacji podatkowej (NIP) wykorzystywanego do wystawiania faktur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. Zamawiający nie ponosi odpowiedzialności za opóźnienia w płatnościach wynikające z błędnego wskazania numeru NIP lub nieprawidłowego wystawienia faktury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>.</w:t>
      </w:r>
    </w:p>
    <w:p w14:paraId="36AFDDC2" w14:textId="577A1D9F" w:rsidR="00745C08" w:rsidRDefault="00745C0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0E92">
        <w:rPr>
          <w:rFonts w:ascii="Times New Roman" w:hAnsi="Times New Roman" w:cs="Times New Roman"/>
          <w:sz w:val="20"/>
          <w:szCs w:val="20"/>
        </w:rPr>
        <w:t>Wystawiona faktura VAT powinna posiadać następującą treść:</w:t>
      </w:r>
    </w:p>
    <w:p w14:paraId="6CDC2C65" w14:textId="77777777" w:rsidR="00087B00" w:rsidRPr="00087B00" w:rsidRDefault="00087B00" w:rsidP="00087B0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409C56D5" w14:textId="77777777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„</w:t>
      </w:r>
      <w:r w:rsidRPr="00087B00">
        <w:rPr>
          <w:i/>
          <w:iCs/>
          <w:sz w:val="20"/>
          <w:szCs w:val="20"/>
          <w:u w:val="single"/>
        </w:rPr>
        <w:t>Nabywca:</w:t>
      </w:r>
      <w:r w:rsidRPr="00087B00">
        <w:rPr>
          <w:i/>
          <w:iCs/>
          <w:sz w:val="20"/>
          <w:szCs w:val="20"/>
        </w:rPr>
        <w:t xml:space="preserve"> Powiat Kozienicki</w:t>
      </w:r>
    </w:p>
    <w:p w14:paraId="0D49EA4D" w14:textId="120D689E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 xml:space="preserve">ul. </w:t>
      </w:r>
      <w:r w:rsidR="00E13CEC" w:rsidRPr="00087B00">
        <w:rPr>
          <w:i/>
          <w:iCs/>
          <w:sz w:val="20"/>
          <w:szCs w:val="20"/>
        </w:rPr>
        <w:t>Kochanowskiego</w:t>
      </w:r>
      <w:r w:rsidRPr="00087B00">
        <w:rPr>
          <w:i/>
          <w:iCs/>
          <w:sz w:val="20"/>
          <w:szCs w:val="20"/>
        </w:rPr>
        <w:t xml:space="preserve"> 28</w:t>
      </w:r>
    </w:p>
    <w:p w14:paraId="6726AE29" w14:textId="77777777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26-900 Kozienice</w:t>
      </w:r>
    </w:p>
    <w:p w14:paraId="784A7AED" w14:textId="77777777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NIP: 812-190-76-83</w:t>
      </w:r>
    </w:p>
    <w:p w14:paraId="14DEE412" w14:textId="11B654E8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</w:r>
      <w:r w:rsidRPr="00087B00">
        <w:rPr>
          <w:i/>
          <w:iCs/>
          <w:sz w:val="20"/>
          <w:szCs w:val="20"/>
          <w:u w:val="single"/>
        </w:rPr>
        <w:t>Odbiorca:</w:t>
      </w:r>
      <w:r w:rsidRPr="00087B00">
        <w:rPr>
          <w:i/>
          <w:iCs/>
          <w:sz w:val="20"/>
          <w:szCs w:val="20"/>
        </w:rPr>
        <w:t xml:space="preserve"> Starostwo Powiatowe w Kozienicach</w:t>
      </w:r>
    </w:p>
    <w:p w14:paraId="3A828D84" w14:textId="0AF36885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 xml:space="preserve">ul. </w:t>
      </w:r>
      <w:r w:rsidR="00E13CEC" w:rsidRPr="00087B00">
        <w:rPr>
          <w:i/>
          <w:iCs/>
          <w:sz w:val="20"/>
          <w:szCs w:val="20"/>
        </w:rPr>
        <w:t>Kochanowskiego 28</w:t>
      </w:r>
    </w:p>
    <w:p w14:paraId="3493AE1D" w14:textId="7E373574" w:rsidR="00E13CEC" w:rsidRPr="00087B00" w:rsidRDefault="00E13CEC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26-900 Kozienice</w:t>
      </w:r>
    </w:p>
    <w:p w14:paraId="7A0A91BB" w14:textId="21826FAD" w:rsidR="00087B00" w:rsidRPr="0064393F" w:rsidRDefault="00E13CEC" w:rsidP="0064393F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NIP: 812-167-80-30”</w:t>
      </w:r>
    </w:p>
    <w:p w14:paraId="73387199" w14:textId="77777777" w:rsidR="007C1829" w:rsidRDefault="007C1829" w:rsidP="006C7956">
      <w:pPr>
        <w:ind w:left="360"/>
        <w:jc w:val="center"/>
        <w:rPr>
          <w:b/>
          <w:bCs/>
          <w:sz w:val="20"/>
          <w:szCs w:val="20"/>
        </w:rPr>
      </w:pPr>
    </w:p>
    <w:p w14:paraId="2063F595" w14:textId="7A7CD237" w:rsidR="007C1829" w:rsidRDefault="007C1829" w:rsidP="006C7956">
      <w:pPr>
        <w:ind w:left="3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§</w:t>
      </w:r>
      <w:r w:rsidR="0064393F">
        <w:rPr>
          <w:b/>
          <w:bCs/>
          <w:sz w:val="20"/>
          <w:szCs w:val="20"/>
        </w:rPr>
        <w:t>6</w:t>
      </w:r>
      <w:r w:rsidR="006C7956">
        <w:rPr>
          <w:b/>
          <w:bCs/>
          <w:sz w:val="20"/>
          <w:szCs w:val="20"/>
        </w:rPr>
        <w:t>.</w:t>
      </w:r>
    </w:p>
    <w:p w14:paraId="25AA0D23" w14:textId="66D65C17" w:rsidR="007C1829" w:rsidRDefault="007C1829" w:rsidP="006C7956">
      <w:pPr>
        <w:ind w:left="284" w:hanging="284"/>
        <w:jc w:val="both"/>
        <w:rPr>
          <w:b/>
          <w:bCs/>
          <w:sz w:val="20"/>
          <w:szCs w:val="20"/>
        </w:rPr>
      </w:pPr>
      <w:r>
        <w:rPr>
          <w:rFonts w:cs="Liberation Serif"/>
          <w:sz w:val="20"/>
          <w:szCs w:val="20"/>
        </w:rPr>
        <w:t>1. W</w:t>
      </w:r>
      <w:r w:rsidRPr="00FF17AF">
        <w:rPr>
          <w:rFonts w:cs="Liberation Serif"/>
          <w:sz w:val="20"/>
          <w:szCs w:val="20"/>
        </w:rPr>
        <w:t xml:space="preserve"> przypadku rozwiązania Umowy z powodu okoliczności, za które odpowiada </w:t>
      </w:r>
      <w:r>
        <w:rPr>
          <w:rFonts w:cs="Liberation Serif"/>
          <w:sz w:val="20"/>
          <w:szCs w:val="20"/>
        </w:rPr>
        <w:t>Wykonawca</w:t>
      </w:r>
      <w:r w:rsidRPr="00FF17AF">
        <w:rPr>
          <w:rFonts w:cs="Liberation Serif"/>
          <w:sz w:val="20"/>
          <w:szCs w:val="20"/>
        </w:rPr>
        <w:t xml:space="preserve"> </w:t>
      </w:r>
      <w:r w:rsidRPr="000F5492">
        <w:rPr>
          <w:bCs/>
          <w:sz w:val="20"/>
          <w:szCs w:val="20"/>
        </w:rPr>
        <w:t xml:space="preserve">Zamawiający ma prawo </w:t>
      </w:r>
      <w:r w:rsidR="00E11BA3">
        <w:rPr>
          <w:bCs/>
          <w:sz w:val="20"/>
          <w:szCs w:val="20"/>
        </w:rPr>
        <w:br/>
      </w:r>
      <w:r w:rsidRPr="000F5492">
        <w:rPr>
          <w:bCs/>
          <w:sz w:val="20"/>
          <w:szCs w:val="20"/>
        </w:rPr>
        <w:t>do naliczenia kary umownej w wysokości</w:t>
      </w:r>
      <w:r>
        <w:rPr>
          <w:rFonts w:cs="Liberation Serif"/>
          <w:sz w:val="20"/>
          <w:szCs w:val="20"/>
        </w:rPr>
        <w:t xml:space="preserve"> </w:t>
      </w:r>
      <w:r w:rsidR="00E11BA3">
        <w:rPr>
          <w:rFonts w:cs="Liberation Serif"/>
          <w:sz w:val="20"/>
          <w:szCs w:val="20"/>
        </w:rPr>
        <w:t>20</w:t>
      </w:r>
      <w:r w:rsidRPr="00FF17AF">
        <w:rPr>
          <w:rFonts w:cs="Liberation Serif"/>
          <w:sz w:val="20"/>
          <w:szCs w:val="20"/>
        </w:rPr>
        <w:t>% wynagrodzenia, o którym mowa w §</w:t>
      </w:r>
      <w:r>
        <w:rPr>
          <w:rFonts w:cs="Liberation Serif"/>
          <w:sz w:val="20"/>
          <w:szCs w:val="20"/>
        </w:rPr>
        <w:t>5</w:t>
      </w:r>
      <w:r w:rsidRPr="00FF17AF">
        <w:rPr>
          <w:rFonts w:cs="Liberation Serif"/>
          <w:sz w:val="20"/>
          <w:szCs w:val="20"/>
        </w:rPr>
        <w:t xml:space="preserve"> ust. 1</w:t>
      </w:r>
      <w:r w:rsidR="00E11BA3">
        <w:rPr>
          <w:rFonts w:cs="Liberation Serif"/>
          <w:sz w:val="20"/>
          <w:szCs w:val="20"/>
        </w:rPr>
        <w:t>.</w:t>
      </w:r>
    </w:p>
    <w:p w14:paraId="205E398B" w14:textId="40E5B3DF" w:rsidR="007C1829" w:rsidRPr="000F5492" w:rsidRDefault="00E11BA3" w:rsidP="002C24DE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 xml:space="preserve">W przypadku nieterminowego wykonania prac objętych niniejszą umową Zamawiający ma prawo do naliczenia kary umownej w wysokości </w:t>
      </w:r>
      <w:r w:rsidR="002C24DE">
        <w:rPr>
          <w:bCs/>
          <w:sz w:val="20"/>
          <w:szCs w:val="20"/>
        </w:rPr>
        <w:t>1</w:t>
      </w:r>
      <w:r w:rsidR="007C1829" w:rsidRPr="000F5492">
        <w:rPr>
          <w:bCs/>
          <w:sz w:val="20"/>
          <w:szCs w:val="20"/>
        </w:rPr>
        <w:t>% wynagrodzenia określonego w §5 ust. 1 za każdy dzień zwłoki w wykonaniu przedmiotu umowy</w:t>
      </w:r>
      <w:r w:rsidR="002C24DE">
        <w:rPr>
          <w:bCs/>
          <w:sz w:val="20"/>
          <w:szCs w:val="20"/>
        </w:rPr>
        <w:t>.</w:t>
      </w:r>
    </w:p>
    <w:p w14:paraId="59D25360" w14:textId="27166110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 xml:space="preserve">Łączna maksymalna wysokość kar umownych, których mogą dochodzić strony może wynosić 20% wynagrodzenia określonego w §5 ust. 1. </w:t>
      </w:r>
      <w:r w:rsidR="002C24DE">
        <w:rPr>
          <w:bCs/>
          <w:sz w:val="20"/>
          <w:szCs w:val="20"/>
        </w:rPr>
        <w:t>w</w:t>
      </w:r>
      <w:r w:rsidR="007C1829" w:rsidRPr="000F5492">
        <w:rPr>
          <w:bCs/>
          <w:sz w:val="20"/>
          <w:szCs w:val="20"/>
        </w:rPr>
        <w:t>w. kary umowne nie wygasają w przypadku złożenia przez którąkolwiek ze Stron oświadczenia w przedmiocie odstąpienia od umowy.</w:t>
      </w:r>
    </w:p>
    <w:p w14:paraId="74D56775" w14:textId="52F20BCD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Kary umowne płatne są w terminie 7 dni od dnia doręczenia Stronie umowy pisemnego oświadczenia o naliczeniu kary. W przypadku niepodjęcia przesyłki za dzień doręczenia przyjmuje się czternasty dzień od awizowania przesyłki przez operatora pocztowego.</w:t>
      </w:r>
    </w:p>
    <w:p w14:paraId="39EEEEB0" w14:textId="7846E14B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Należności z tytułu kar umownych Zamawiający ma prawo potrącić z wierzytelności wynikających z faktur wystawionych przez Wykonawcę.</w:t>
      </w:r>
    </w:p>
    <w:p w14:paraId="1E47A118" w14:textId="2C7C1998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Zapłata kary przez Wykonawcę lub potrącenie przez Zamawiającego kwoty kary z płatności należnej Wykonawcy nie zwalnia Wykonawcy z obowiązku ukończenia przedmiotu umowy lub realizacji innych zobowiązań wynikających z umowy.</w:t>
      </w:r>
    </w:p>
    <w:p w14:paraId="3CFBD050" w14:textId="7377D2DE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9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Za zwłokę w zapłacie przez Zamawiającego należności wynikających z wynagrodzenia Wykonawca może żądać odsetek ustawowych za opóźnienie na podstawie ustawy Kodeks Cywilny.</w:t>
      </w:r>
    </w:p>
    <w:p w14:paraId="2373688D" w14:textId="3E9E943E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Zamawiającemu przysługuje ponadto prawo dochodzenia odszkodowania uzupełniającego przekraczającego wysokość zastrzeżonych kar umownych, jeżeli poniesiona szkoda przekroczy wysokość zastrzeżonych kar umownych.</w:t>
      </w:r>
    </w:p>
    <w:p w14:paraId="22B9B4DE" w14:textId="77777777" w:rsidR="007C1829" w:rsidRDefault="007C1829" w:rsidP="006C7956">
      <w:pPr>
        <w:ind w:left="360"/>
        <w:jc w:val="center"/>
        <w:rPr>
          <w:b/>
          <w:bCs/>
          <w:sz w:val="20"/>
          <w:szCs w:val="20"/>
        </w:rPr>
      </w:pPr>
    </w:p>
    <w:p w14:paraId="10C592EE" w14:textId="170227BE" w:rsidR="00241AB0" w:rsidRPr="00524422" w:rsidRDefault="00CA663D" w:rsidP="006C7956">
      <w:pPr>
        <w:tabs>
          <w:tab w:val="left" w:pos="5040"/>
        </w:tabs>
        <w:jc w:val="center"/>
        <w:rPr>
          <w:b/>
          <w:bCs/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64393F">
        <w:rPr>
          <w:b/>
          <w:bCs/>
          <w:sz w:val="20"/>
          <w:szCs w:val="20"/>
        </w:rPr>
        <w:t>7</w:t>
      </w:r>
      <w:r w:rsidR="006C7956">
        <w:rPr>
          <w:b/>
          <w:bCs/>
          <w:sz w:val="20"/>
          <w:szCs w:val="20"/>
        </w:rPr>
        <w:t>.</w:t>
      </w:r>
    </w:p>
    <w:p w14:paraId="287315D0" w14:textId="0356F12D" w:rsidR="00964596" w:rsidRPr="00773578" w:rsidRDefault="00964596" w:rsidP="00773578">
      <w:pPr>
        <w:pStyle w:val="Akapitzlist"/>
        <w:numPr>
          <w:ilvl w:val="1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>Strony wyznaczają osoby do kontaktów w sprawach związanych z realizacją przedmiotu Umowy:</w:t>
      </w:r>
    </w:p>
    <w:p w14:paraId="62188BBA" w14:textId="3CD5BB51" w:rsidR="00964596" w:rsidRPr="00773578" w:rsidRDefault="00964596" w:rsidP="00773578">
      <w:pPr>
        <w:pStyle w:val="Akapitzlist"/>
        <w:numPr>
          <w:ilvl w:val="0"/>
          <w:numId w:val="1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>ze strony Zamawiającego upoważniona jest:</w:t>
      </w:r>
    </w:p>
    <w:p w14:paraId="64D91541" w14:textId="77777777" w:rsidR="0064393F" w:rsidRPr="00773578" w:rsidRDefault="0064393F" w:rsidP="00773578">
      <w:pPr>
        <w:pStyle w:val="Akapitzlist"/>
        <w:numPr>
          <w:ilvl w:val="0"/>
          <w:numId w:val="6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14:paraId="676E6B6D" w14:textId="06DB3D0E" w:rsidR="00964596" w:rsidRPr="00773578" w:rsidRDefault="00964596" w:rsidP="00773578">
      <w:pPr>
        <w:pStyle w:val="Akapitzlist"/>
        <w:numPr>
          <w:ilvl w:val="0"/>
          <w:numId w:val="1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>ze strony Wykonawcy upoważniony jest:</w:t>
      </w:r>
    </w:p>
    <w:p w14:paraId="121C1A6E" w14:textId="336837F2" w:rsidR="00964596" w:rsidRPr="00773578" w:rsidRDefault="00326D5A" w:rsidP="00773578">
      <w:pPr>
        <w:pStyle w:val="Akapitzlist"/>
        <w:numPr>
          <w:ilvl w:val="0"/>
          <w:numId w:val="6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lastRenderedPageBreak/>
        <w:t>………………………………………………………………</w:t>
      </w:r>
    </w:p>
    <w:p w14:paraId="6255A439" w14:textId="77777777" w:rsidR="00773578" w:rsidRPr="00773578" w:rsidRDefault="00326D5A" w:rsidP="00773578">
      <w:pPr>
        <w:pStyle w:val="Akapitzlist"/>
        <w:numPr>
          <w:ilvl w:val="1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>Wszelka korespondencja dotycząca bieżącej realizacji umowy może być prowadzona również w formie</w:t>
      </w:r>
      <w:r w:rsidR="002C24DE" w:rsidRPr="00773578">
        <w:rPr>
          <w:rFonts w:ascii="Times New Roman" w:hAnsi="Times New Roman" w:cs="Times New Roman"/>
          <w:sz w:val="20"/>
          <w:szCs w:val="20"/>
        </w:rPr>
        <w:t xml:space="preserve"> </w:t>
      </w:r>
      <w:r w:rsidRPr="00773578">
        <w:rPr>
          <w:rFonts w:ascii="Times New Roman" w:hAnsi="Times New Roman" w:cs="Times New Roman"/>
          <w:sz w:val="20"/>
          <w:szCs w:val="20"/>
        </w:rPr>
        <w:t>mailowej z wykorzystaniem danych osób wymienionych powyżej.</w:t>
      </w:r>
    </w:p>
    <w:p w14:paraId="22FC53C2" w14:textId="57636C25" w:rsidR="00773578" w:rsidRPr="00773578" w:rsidRDefault="00773578" w:rsidP="00773578">
      <w:pPr>
        <w:pStyle w:val="Akapitzlist"/>
        <w:numPr>
          <w:ilvl w:val="1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 xml:space="preserve">Merytoryczny nadzór nad realizacją przedmiotowej umowy prowadzi Wydział </w:t>
      </w:r>
      <w:r>
        <w:rPr>
          <w:rFonts w:ascii="Times New Roman" w:hAnsi="Times New Roman" w:cs="Times New Roman"/>
          <w:sz w:val="20"/>
          <w:szCs w:val="20"/>
        </w:rPr>
        <w:t>…………………</w:t>
      </w:r>
      <w:r w:rsidRPr="00773578">
        <w:rPr>
          <w:rFonts w:ascii="Times New Roman" w:hAnsi="Times New Roman" w:cs="Times New Roman"/>
          <w:sz w:val="20"/>
          <w:szCs w:val="20"/>
        </w:rPr>
        <w:t xml:space="preserve"> Starostwa Powiatowego w Kozienicach.</w:t>
      </w:r>
    </w:p>
    <w:p w14:paraId="38813CBB" w14:textId="35BF3461" w:rsidR="00614001" w:rsidRDefault="00773578" w:rsidP="00773578">
      <w:pPr>
        <w:pStyle w:val="Akapitzlist"/>
        <w:numPr>
          <w:ilvl w:val="1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73578">
        <w:rPr>
          <w:rFonts w:ascii="Times New Roman" w:hAnsi="Times New Roman" w:cs="Times New Roman"/>
          <w:sz w:val="20"/>
          <w:szCs w:val="20"/>
        </w:rPr>
        <w:t>Osobą odpowiedzialną za realizację niniejszej umowy ze strony Zamawiającego jest Pan</w:t>
      </w:r>
      <w:r>
        <w:rPr>
          <w:rFonts w:ascii="Times New Roman" w:hAnsi="Times New Roman" w:cs="Times New Roman"/>
          <w:sz w:val="20"/>
          <w:szCs w:val="20"/>
        </w:rPr>
        <w:t>/Pani</w:t>
      </w:r>
      <w:r w:rsidRPr="00773578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………………</w:t>
      </w:r>
      <w:r w:rsidRPr="00773578">
        <w:rPr>
          <w:rFonts w:ascii="Times New Roman" w:hAnsi="Times New Roman" w:cs="Times New Roman"/>
          <w:sz w:val="20"/>
          <w:szCs w:val="20"/>
        </w:rPr>
        <w:t xml:space="preserve"> – Naczelnik Wydziału </w:t>
      </w:r>
      <w:r>
        <w:rPr>
          <w:rFonts w:ascii="Times New Roman" w:hAnsi="Times New Roman" w:cs="Times New Roman"/>
          <w:sz w:val="20"/>
          <w:szCs w:val="20"/>
        </w:rPr>
        <w:t>………………………..</w:t>
      </w:r>
      <w:r w:rsidRPr="00773578">
        <w:rPr>
          <w:rFonts w:ascii="Times New Roman" w:hAnsi="Times New Roman" w:cs="Times New Roman"/>
          <w:sz w:val="20"/>
          <w:szCs w:val="20"/>
        </w:rPr>
        <w:t xml:space="preserve"> Starostwa Powiatowego w Kozienicach.</w:t>
      </w:r>
    </w:p>
    <w:p w14:paraId="5B964949" w14:textId="77777777" w:rsidR="00773578" w:rsidRPr="00773578" w:rsidRDefault="00773578" w:rsidP="00773578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53D10E" w14:textId="181A0011" w:rsidR="00E11BA3" w:rsidRPr="000F5492" w:rsidRDefault="00E11BA3" w:rsidP="006C7956">
      <w:pPr>
        <w:jc w:val="center"/>
      </w:pPr>
      <w:r w:rsidRPr="000F5492">
        <w:rPr>
          <w:b/>
          <w:bCs/>
          <w:sz w:val="20"/>
          <w:szCs w:val="20"/>
        </w:rPr>
        <w:t>§</w:t>
      </w:r>
      <w:r w:rsidR="0064393F">
        <w:rPr>
          <w:b/>
          <w:bCs/>
          <w:sz w:val="20"/>
          <w:szCs w:val="20"/>
        </w:rPr>
        <w:t>8</w:t>
      </w:r>
      <w:r w:rsidR="006C7956">
        <w:rPr>
          <w:b/>
          <w:bCs/>
          <w:sz w:val="20"/>
          <w:szCs w:val="20"/>
        </w:rPr>
        <w:t>.</w:t>
      </w:r>
    </w:p>
    <w:p w14:paraId="1487FBF3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uppressLineNumbers w:val="0"/>
        <w:spacing w:before="0" w:after="0"/>
        <w:ind w:left="357" w:hanging="357"/>
        <w:jc w:val="both"/>
        <w:rPr>
          <w:rFonts w:cs="Times New Roman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Wykonawca udziela Zamawiającemu gwarancję jakości wykonanych prac, oświadcza że przedmiot umowy wykonana zgodnie z umową, najlepszą posiadaną przez Wykonawcę wiedzą, aktualnie obowiązującymi przepisami prawa oraz zasadami wiedzy technicznej. Jednocześnie Wykonawca przyjmuje na siebie wszelką odpowiedzialność za wady przedmiotu umowy powstałe</w:t>
      </w:r>
      <w:r w:rsidRPr="000F5492">
        <w:rPr>
          <w:rFonts w:cs="Times New Roman"/>
        </w:rPr>
        <w:t xml:space="preserve"> </w:t>
      </w:r>
      <w:r w:rsidRPr="000F5492">
        <w:rPr>
          <w:rFonts w:cs="Times New Roman"/>
          <w:i w:val="0"/>
          <w:iCs w:val="0"/>
          <w:sz w:val="20"/>
          <w:szCs w:val="20"/>
        </w:rPr>
        <w:t>na skutek niezachowania któregokolwiek z obowiązków określonych powyżej.</w:t>
      </w:r>
    </w:p>
    <w:p w14:paraId="3FD9687A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uppressLineNumbers w:val="0"/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Okres gwarancji jakości wykonanych prac i rękojmi wynosi 12 miesięcy i liczony jest od dnia odbioru końcowego całości przedmiotu umowy.</w:t>
      </w:r>
    </w:p>
    <w:p w14:paraId="1289E9F0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Wykonawca będzie odpowiedzialny wobec Zamawiającego z tytułu niniejszej gwarancji za wszelkie wady w przekazanym Zamawiającemu przedmiocie umowy, które wyjdą na jaw po dacie odbioru końcowego aż do upływu terminu wynikającego z niniejszej gwarancji.</w:t>
      </w:r>
    </w:p>
    <w:p w14:paraId="4FE058F4" w14:textId="5D1CC97D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 xml:space="preserve">Jeżeli w okresie gwarancji, w trakcie korzystania przez Zamawiającego z przedmiotu Umowy okaże się, że posiada on wady, Wykonawca zobowiązany jest do nieodpłatnego usunięcia wad w terminie wskazanym przez </w:t>
      </w:r>
      <w:r w:rsidR="0064393F">
        <w:rPr>
          <w:rFonts w:cs="Times New Roman"/>
          <w:i w:val="0"/>
          <w:iCs w:val="0"/>
          <w:sz w:val="20"/>
          <w:szCs w:val="20"/>
        </w:rPr>
        <w:t>Zamawiającego</w:t>
      </w:r>
      <w:r w:rsidRPr="000F5492">
        <w:rPr>
          <w:rFonts w:cs="Times New Roman"/>
          <w:i w:val="0"/>
          <w:iCs w:val="0"/>
          <w:sz w:val="20"/>
          <w:szCs w:val="20"/>
        </w:rPr>
        <w:t xml:space="preserve"> liczonym od daty otrzymania pisemnego zgłoszenia o tych wadach.</w:t>
      </w:r>
    </w:p>
    <w:p w14:paraId="53B4E5CB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Sposób usunięcia wad uzgadniają obie strony przed przystąpieniem do ich usunięcia, a ich usunięcie stwierdzone będzie protokolarnie.</w:t>
      </w:r>
    </w:p>
    <w:p w14:paraId="5DE07323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W razie nieusunięcia wad w terminie, Zamawiający może zlecić ich usunięcie innemu podmiotowi i obciążyć kosztami Wykonawcę.</w:t>
      </w:r>
    </w:p>
    <w:p w14:paraId="06ADF01E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Odpowiedzialność Wykonawcy z tytułu gwarancji jakości przedmiotu Umowy, poza kwestiami określonymi w niniejszej Umowie, regulują zasady wynikające z kodeksu cywilnego.</w:t>
      </w:r>
    </w:p>
    <w:p w14:paraId="3ECDA586" w14:textId="77777777" w:rsidR="00E11BA3" w:rsidRDefault="00E11BA3" w:rsidP="006C7956">
      <w:pPr>
        <w:jc w:val="center"/>
        <w:rPr>
          <w:b/>
          <w:sz w:val="20"/>
          <w:szCs w:val="20"/>
        </w:rPr>
      </w:pPr>
    </w:p>
    <w:p w14:paraId="148840FB" w14:textId="6239D325" w:rsidR="00241AB0" w:rsidRPr="00CD242C" w:rsidRDefault="00CA663D" w:rsidP="006C7956">
      <w:pPr>
        <w:jc w:val="center"/>
        <w:rPr>
          <w:sz w:val="20"/>
          <w:szCs w:val="20"/>
        </w:rPr>
      </w:pPr>
      <w:r w:rsidRPr="00CD242C">
        <w:rPr>
          <w:b/>
          <w:sz w:val="20"/>
          <w:szCs w:val="20"/>
        </w:rPr>
        <w:t>§</w:t>
      </w:r>
      <w:r w:rsidR="0064393F">
        <w:rPr>
          <w:b/>
          <w:sz w:val="20"/>
          <w:szCs w:val="20"/>
        </w:rPr>
        <w:t>9</w:t>
      </w:r>
      <w:r w:rsidR="006C7956">
        <w:rPr>
          <w:b/>
          <w:sz w:val="20"/>
          <w:szCs w:val="20"/>
        </w:rPr>
        <w:t>.</w:t>
      </w:r>
    </w:p>
    <w:p w14:paraId="2B26EE3A" w14:textId="38AB7BB8" w:rsidR="00CD242C" w:rsidRPr="00CD242C" w:rsidRDefault="00CD242C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D242C">
        <w:rPr>
          <w:rFonts w:ascii="Times New Roman" w:hAnsi="Times New Roman" w:cs="Times New Roman"/>
          <w:sz w:val="20"/>
          <w:szCs w:val="20"/>
        </w:rPr>
        <w:t>Wszelkie zmiany umowy wymagają formy pisemnej, pod rygorem ich nieważności</w:t>
      </w:r>
      <w:r w:rsidR="00964596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964596" w:rsidRPr="00964596">
        <w:rPr>
          <w:rFonts w:ascii="Times New Roman" w:hAnsi="Times New Roman" w:cs="Times New Roman"/>
          <w:sz w:val="20"/>
          <w:szCs w:val="20"/>
          <w:lang w:val="pl-PL"/>
        </w:rPr>
        <w:t>dokonanej w postaci aneksu podpisanego przez obie Strony.</w:t>
      </w:r>
    </w:p>
    <w:p w14:paraId="4A318A71" w14:textId="581C28D2" w:rsidR="00CA663D" w:rsidRDefault="00241AB0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D242C">
        <w:rPr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FF17AF">
        <w:rPr>
          <w:rFonts w:ascii="Times New Roman" w:hAnsi="Times New Roman" w:cs="Times New Roman"/>
          <w:sz w:val="20"/>
          <w:szCs w:val="20"/>
        </w:rPr>
        <w:t xml:space="preserve"> oraz inne mające zastosowanie w niniejszej </w:t>
      </w:r>
      <w:r w:rsidR="00C74B3D">
        <w:rPr>
          <w:rFonts w:ascii="Times New Roman" w:hAnsi="Times New Roman" w:cs="Times New Roman"/>
          <w:sz w:val="20"/>
          <w:szCs w:val="20"/>
        </w:rPr>
        <w:t>sprawie powszechnie obowiązujące przepisy prawne</w:t>
      </w:r>
      <w:r w:rsidRPr="00CD242C">
        <w:rPr>
          <w:rFonts w:ascii="Times New Roman" w:hAnsi="Times New Roman" w:cs="Times New Roman"/>
          <w:sz w:val="20"/>
          <w:szCs w:val="20"/>
        </w:rPr>
        <w:t>.</w:t>
      </w:r>
      <w:bookmarkStart w:id="4" w:name="_Hlk6399558"/>
    </w:p>
    <w:p w14:paraId="24FF897D" w14:textId="77777777" w:rsidR="00900F42" w:rsidRDefault="00CD242C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D242C">
        <w:rPr>
          <w:rFonts w:ascii="Times New Roman" w:hAnsi="Times New Roman" w:cs="Times New Roman"/>
          <w:sz w:val="20"/>
          <w:szCs w:val="20"/>
        </w:rPr>
        <w:t xml:space="preserve">Ewentualne spory mogące wynikać </w:t>
      </w:r>
      <w:r w:rsidR="00C74B3D">
        <w:rPr>
          <w:rFonts w:ascii="Times New Roman" w:hAnsi="Times New Roman" w:cs="Times New Roman"/>
          <w:sz w:val="20"/>
          <w:szCs w:val="20"/>
        </w:rPr>
        <w:t xml:space="preserve">z Umowy </w:t>
      </w:r>
      <w:r w:rsidRPr="00CD242C">
        <w:rPr>
          <w:rFonts w:ascii="Times New Roman" w:hAnsi="Times New Roman" w:cs="Times New Roman"/>
          <w:sz w:val="20"/>
          <w:szCs w:val="20"/>
        </w:rPr>
        <w:t xml:space="preserve">podlegają rozpoznaniu przez sąd powszechny właściwy </w:t>
      </w:r>
      <w:r w:rsidR="00C74B3D">
        <w:rPr>
          <w:rFonts w:ascii="Times New Roman" w:hAnsi="Times New Roman" w:cs="Times New Roman"/>
          <w:sz w:val="20"/>
          <w:szCs w:val="20"/>
        </w:rPr>
        <w:t xml:space="preserve">miejscowo </w:t>
      </w:r>
      <w:r w:rsidRPr="00CD242C">
        <w:rPr>
          <w:rFonts w:ascii="Times New Roman" w:hAnsi="Times New Roman" w:cs="Times New Roman"/>
          <w:sz w:val="20"/>
          <w:szCs w:val="20"/>
        </w:rPr>
        <w:t>dla siedziby Zamawiającego.</w:t>
      </w:r>
    </w:p>
    <w:p w14:paraId="6C0A02AE" w14:textId="5DE9F39D" w:rsidR="00900F42" w:rsidRPr="00744926" w:rsidRDefault="00900F42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44926">
        <w:rPr>
          <w:rFonts w:ascii="Times New Roman" w:hAnsi="Times New Roman" w:cs="Times New Roman"/>
          <w:sz w:val="20"/>
          <w:szCs w:val="20"/>
        </w:rPr>
        <w:t xml:space="preserve">Załącznikami do niniejszej umowy są: </w:t>
      </w:r>
      <w:r w:rsidR="00FE356C">
        <w:rPr>
          <w:rFonts w:ascii="Times New Roman" w:hAnsi="Times New Roman" w:cs="Times New Roman"/>
          <w:sz w:val="20"/>
          <w:szCs w:val="20"/>
        </w:rPr>
        <w:t>z</w:t>
      </w:r>
      <w:r w:rsidRPr="00744926">
        <w:rPr>
          <w:rFonts w:ascii="Times New Roman" w:hAnsi="Times New Roman" w:cs="Times New Roman"/>
          <w:sz w:val="20"/>
          <w:szCs w:val="20"/>
        </w:rPr>
        <w:t>aproszenie do złożenia oferty cenowe</w:t>
      </w:r>
      <w:r w:rsidR="00FE356C">
        <w:rPr>
          <w:rFonts w:ascii="Times New Roman" w:hAnsi="Times New Roman" w:cs="Times New Roman"/>
          <w:sz w:val="20"/>
          <w:szCs w:val="20"/>
        </w:rPr>
        <w:t xml:space="preserve">j na zadanie </w:t>
      </w:r>
      <w:r w:rsidRPr="00744926">
        <w:rPr>
          <w:rFonts w:ascii="Times New Roman" w:hAnsi="Times New Roman" w:cs="Times New Roman"/>
          <w:sz w:val="20"/>
          <w:szCs w:val="20"/>
        </w:rPr>
        <w:t xml:space="preserve">pod nazwą </w:t>
      </w:r>
      <w:r w:rsidR="00FE356C" w:rsidRPr="00FE356C">
        <w:rPr>
          <w:rFonts w:ascii="Times New Roman" w:hAnsi="Times New Roman" w:cs="Times New Roman"/>
          <w:bCs/>
          <w:i/>
          <w:iCs/>
          <w:sz w:val="20"/>
          <w:szCs w:val="20"/>
          <w:u w:val="single"/>
          <w:lang w:val="pl-PL"/>
        </w:rPr>
        <w:t>„Zakup i dostawa mobilnej stacji uzdatniania wody o wydajności minimum 5.000 l na godzinę” /SZP.033.17.2026/ z dnia 26.08.2026”</w:t>
      </w:r>
      <w:r w:rsidRPr="00744926">
        <w:rPr>
          <w:rFonts w:ascii="Times New Roman" w:hAnsi="Times New Roman" w:cs="Times New Roman"/>
          <w:sz w:val="20"/>
          <w:szCs w:val="20"/>
        </w:rPr>
        <w:t xml:space="preserve">, kompletna treść oferty Wykonawcy oraz klauzula informacyjna RODO, które stanowią jej integralną część. </w:t>
      </w:r>
    </w:p>
    <w:bookmarkEnd w:id="4"/>
    <w:p w14:paraId="1A97E50F" w14:textId="77777777" w:rsidR="006C7956" w:rsidRDefault="006C7956" w:rsidP="0064393F">
      <w:pPr>
        <w:rPr>
          <w:b/>
          <w:sz w:val="20"/>
          <w:szCs w:val="20"/>
        </w:rPr>
      </w:pPr>
    </w:p>
    <w:p w14:paraId="13F2680F" w14:textId="0C02DCBD" w:rsidR="00241AB0" w:rsidRPr="00524422" w:rsidRDefault="00DA2FBA" w:rsidP="006C7956">
      <w:pPr>
        <w:jc w:val="center"/>
        <w:rPr>
          <w:sz w:val="20"/>
          <w:szCs w:val="20"/>
        </w:rPr>
      </w:pPr>
      <w:r w:rsidRPr="00524422">
        <w:rPr>
          <w:b/>
          <w:sz w:val="20"/>
          <w:szCs w:val="20"/>
        </w:rPr>
        <w:t>§</w:t>
      </w:r>
      <w:r w:rsidR="005B2B61" w:rsidRPr="00524422">
        <w:rPr>
          <w:b/>
          <w:sz w:val="20"/>
          <w:szCs w:val="20"/>
        </w:rPr>
        <w:t>1</w:t>
      </w:r>
      <w:r w:rsidR="0064393F">
        <w:rPr>
          <w:b/>
          <w:sz w:val="20"/>
          <w:szCs w:val="20"/>
        </w:rPr>
        <w:t>0</w:t>
      </w:r>
      <w:r w:rsidR="006C7956">
        <w:rPr>
          <w:b/>
          <w:sz w:val="20"/>
          <w:szCs w:val="20"/>
        </w:rPr>
        <w:t>.</w:t>
      </w:r>
    </w:p>
    <w:p w14:paraId="3FB8BE54" w14:textId="70467DC0" w:rsidR="00241AB0" w:rsidRDefault="00B41C40" w:rsidP="006C7956">
      <w:pPr>
        <w:jc w:val="both"/>
        <w:rPr>
          <w:sz w:val="20"/>
          <w:szCs w:val="20"/>
        </w:rPr>
      </w:pPr>
      <w:r w:rsidRPr="00524422">
        <w:rPr>
          <w:sz w:val="20"/>
          <w:szCs w:val="20"/>
        </w:rPr>
        <w:t xml:space="preserve">Umowa niniejsza została sporządzona </w:t>
      </w:r>
      <w:r w:rsidRPr="001C2906">
        <w:rPr>
          <w:sz w:val="20"/>
          <w:szCs w:val="20"/>
        </w:rPr>
        <w:t xml:space="preserve">elektronicznie i przekazana </w:t>
      </w:r>
      <w:r w:rsidRPr="00524422">
        <w:rPr>
          <w:sz w:val="20"/>
          <w:szCs w:val="20"/>
        </w:rPr>
        <w:t>stronom umowy</w:t>
      </w:r>
      <w:r w:rsidR="002C2FFD" w:rsidRPr="00524422">
        <w:rPr>
          <w:sz w:val="20"/>
          <w:szCs w:val="20"/>
        </w:rPr>
        <w:t>.</w:t>
      </w:r>
      <w:r w:rsidR="00241AB0" w:rsidRPr="00524422">
        <w:rPr>
          <w:sz w:val="20"/>
          <w:szCs w:val="20"/>
        </w:rPr>
        <w:t xml:space="preserve"> </w:t>
      </w:r>
    </w:p>
    <w:p w14:paraId="117BCF42" w14:textId="77777777" w:rsidR="00FE356C" w:rsidRDefault="00FE356C" w:rsidP="006C7956">
      <w:pPr>
        <w:jc w:val="both"/>
        <w:rPr>
          <w:sz w:val="20"/>
          <w:szCs w:val="20"/>
        </w:rPr>
      </w:pPr>
    </w:p>
    <w:p w14:paraId="62D93260" w14:textId="77777777" w:rsidR="00FE356C" w:rsidRDefault="00FE356C" w:rsidP="006C7956">
      <w:pPr>
        <w:jc w:val="both"/>
        <w:rPr>
          <w:sz w:val="20"/>
          <w:szCs w:val="20"/>
        </w:rPr>
      </w:pPr>
    </w:p>
    <w:p w14:paraId="4697A76C" w14:textId="77777777" w:rsidR="00FE356C" w:rsidRDefault="00FE356C" w:rsidP="006C7956">
      <w:pPr>
        <w:jc w:val="both"/>
        <w:rPr>
          <w:sz w:val="20"/>
          <w:szCs w:val="20"/>
        </w:rPr>
      </w:pPr>
    </w:p>
    <w:p w14:paraId="43122EC3" w14:textId="77777777" w:rsidR="00FE356C" w:rsidRDefault="00FE356C" w:rsidP="006C7956">
      <w:pPr>
        <w:jc w:val="both"/>
        <w:rPr>
          <w:sz w:val="20"/>
          <w:szCs w:val="20"/>
        </w:rPr>
      </w:pPr>
    </w:p>
    <w:p w14:paraId="1CD3A9DB" w14:textId="77777777" w:rsidR="00FE356C" w:rsidRDefault="00FE356C" w:rsidP="006C7956">
      <w:pPr>
        <w:jc w:val="both"/>
        <w:rPr>
          <w:sz w:val="20"/>
          <w:szCs w:val="20"/>
        </w:rPr>
      </w:pPr>
    </w:p>
    <w:p w14:paraId="3994E994" w14:textId="77777777" w:rsidR="00FE356C" w:rsidRDefault="00FE356C" w:rsidP="006C7956">
      <w:pPr>
        <w:jc w:val="both"/>
        <w:rPr>
          <w:sz w:val="20"/>
          <w:szCs w:val="20"/>
        </w:rPr>
      </w:pPr>
    </w:p>
    <w:p w14:paraId="1AAF06E8" w14:textId="77777777" w:rsidR="00FE356C" w:rsidRDefault="00FE356C" w:rsidP="006C7956">
      <w:pPr>
        <w:jc w:val="both"/>
        <w:rPr>
          <w:sz w:val="20"/>
          <w:szCs w:val="20"/>
        </w:rPr>
      </w:pPr>
    </w:p>
    <w:p w14:paraId="2E86B725" w14:textId="77777777" w:rsidR="00FE356C" w:rsidRDefault="00FE356C" w:rsidP="006C7956">
      <w:pPr>
        <w:jc w:val="both"/>
        <w:rPr>
          <w:sz w:val="20"/>
          <w:szCs w:val="20"/>
        </w:rPr>
      </w:pPr>
    </w:p>
    <w:p w14:paraId="3206B76F" w14:textId="77777777" w:rsidR="00FE356C" w:rsidRDefault="00FE356C" w:rsidP="006C7956">
      <w:pPr>
        <w:jc w:val="both"/>
        <w:rPr>
          <w:sz w:val="20"/>
          <w:szCs w:val="20"/>
        </w:rPr>
      </w:pPr>
    </w:p>
    <w:p w14:paraId="1CC50BDD" w14:textId="77777777" w:rsidR="004D5A49" w:rsidRPr="00524422" w:rsidRDefault="004D5A49" w:rsidP="006C7956">
      <w:pPr>
        <w:jc w:val="both"/>
        <w:rPr>
          <w:sz w:val="20"/>
          <w:szCs w:val="20"/>
        </w:rPr>
      </w:pPr>
    </w:p>
    <w:p w14:paraId="40D282B9" w14:textId="66EDDAFC" w:rsidR="00FE356C" w:rsidRPr="00FE356C" w:rsidRDefault="00241AB0" w:rsidP="00FE356C">
      <w:pPr>
        <w:jc w:val="both"/>
        <w:rPr>
          <w:b/>
          <w:bCs/>
          <w:iCs/>
          <w:sz w:val="22"/>
          <w:szCs w:val="22"/>
        </w:rPr>
      </w:pPr>
      <w:r w:rsidRPr="0064393F">
        <w:rPr>
          <w:b/>
          <w:bCs/>
          <w:iCs/>
          <w:sz w:val="22"/>
          <w:szCs w:val="22"/>
        </w:rPr>
        <w:tab/>
      </w:r>
      <w:r w:rsidR="00DA2FBA" w:rsidRPr="0064393F">
        <w:rPr>
          <w:b/>
          <w:bCs/>
          <w:iCs/>
          <w:sz w:val="22"/>
          <w:szCs w:val="22"/>
        </w:rPr>
        <w:t xml:space="preserve">               </w:t>
      </w:r>
    </w:p>
    <w:p w14:paraId="10D475F6" w14:textId="413BC0B1" w:rsidR="00EF609B" w:rsidRPr="00614001" w:rsidRDefault="00EF609B" w:rsidP="00744926">
      <w:pPr>
        <w:jc w:val="center"/>
        <w:rPr>
          <w:kern w:val="1"/>
          <w:sz w:val="20"/>
          <w:szCs w:val="20"/>
        </w:rPr>
      </w:pPr>
      <w:r w:rsidRPr="00614001">
        <w:rPr>
          <w:kern w:val="1"/>
          <w:sz w:val="20"/>
          <w:szCs w:val="20"/>
        </w:rPr>
        <w:t>_______________________                                                           _______________________</w:t>
      </w:r>
    </w:p>
    <w:p w14:paraId="6DC6E37C" w14:textId="2C5C0F35" w:rsidR="00241AB0" w:rsidRPr="00614001" w:rsidRDefault="00EF609B" w:rsidP="00744926">
      <w:pPr>
        <w:jc w:val="center"/>
        <w:rPr>
          <w:b/>
          <w:i/>
          <w:kern w:val="1"/>
          <w:sz w:val="20"/>
          <w:szCs w:val="20"/>
        </w:rPr>
      </w:pPr>
      <w:r w:rsidRPr="00614001">
        <w:rPr>
          <w:b/>
          <w:i/>
          <w:kern w:val="1"/>
          <w:sz w:val="20"/>
          <w:szCs w:val="20"/>
        </w:rPr>
        <w:t>Zamawiający:                                                                                      Wykonawca:</w:t>
      </w:r>
    </w:p>
    <w:sectPr w:rsidR="00241AB0" w:rsidRPr="00614001" w:rsidSect="002507B9">
      <w:headerReference w:type="default" r:id="rId8"/>
      <w:footerReference w:type="default" r:id="rId9"/>
      <w:pgSz w:w="11906" w:h="16838"/>
      <w:pgMar w:top="102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E048" w14:textId="77777777" w:rsidR="00BF1664" w:rsidRDefault="00BF1664" w:rsidP="00AC702A">
      <w:r>
        <w:separator/>
      </w:r>
    </w:p>
  </w:endnote>
  <w:endnote w:type="continuationSeparator" w:id="0">
    <w:p w14:paraId="493623A7" w14:textId="77777777" w:rsidR="00BF1664" w:rsidRDefault="00BF1664" w:rsidP="00AC7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22CC518t00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1588037840"/>
      <w:docPartObj>
        <w:docPartGallery w:val="Page Numbers (Bottom of Page)"/>
        <w:docPartUnique/>
      </w:docPartObj>
    </w:sdtPr>
    <w:sdtContent>
      <w:sdt>
        <w:sdtPr>
          <w:rPr>
            <w:sz w:val="12"/>
            <w:szCs w:val="12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6ED372" w14:textId="16455EDB" w:rsidR="00AC702A" w:rsidRPr="0014768E" w:rsidRDefault="00AC702A">
            <w:pPr>
              <w:pStyle w:val="Stopka"/>
              <w:jc w:val="center"/>
              <w:rPr>
                <w:sz w:val="12"/>
                <w:szCs w:val="12"/>
              </w:rPr>
            </w:pPr>
            <w:r w:rsidRPr="0014768E">
              <w:rPr>
                <w:sz w:val="12"/>
                <w:szCs w:val="12"/>
              </w:rPr>
              <w:t xml:space="preserve">Strona </w:t>
            </w:r>
            <w:r w:rsidRPr="0014768E">
              <w:rPr>
                <w:b/>
                <w:bCs/>
                <w:sz w:val="12"/>
                <w:szCs w:val="12"/>
              </w:rPr>
              <w:fldChar w:fldCharType="begin"/>
            </w:r>
            <w:r w:rsidRPr="0014768E">
              <w:rPr>
                <w:b/>
                <w:bCs/>
                <w:sz w:val="12"/>
                <w:szCs w:val="12"/>
              </w:rPr>
              <w:instrText>PAGE</w:instrText>
            </w:r>
            <w:r w:rsidRPr="0014768E">
              <w:rPr>
                <w:b/>
                <w:bCs/>
                <w:sz w:val="12"/>
                <w:szCs w:val="12"/>
              </w:rPr>
              <w:fldChar w:fldCharType="separate"/>
            </w:r>
            <w:r w:rsidR="00CD0BEC" w:rsidRPr="0014768E">
              <w:rPr>
                <w:b/>
                <w:bCs/>
                <w:noProof/>
                <w:sz w:val="12"/>
                <w:szCs w:val="12"/>
              </w:rPr>
              <w:t>4</w:t>
            </w:r>
            <w:r w:rsidRPr="0014768E">
              <w:rPr>
                <w:b/>
                <w:bCs/>
                <w:sz w:val="12"/>
                <w:szCs w:val="12"/>
              </w:rPr>
              <w:fldChar w:fldCharType="end"/>
            </w:r>
            <w:r w:rsidRPr="0014768E">
              <w:rPr>
                <w:sz w:val="12"/>
                <w:szCs w:val="12"/>
              </w:rPr>
              <w:t xml:space="preserve"> z </w:t>
            </w:r>
            <w:r w:rsidRPr="0014768E">
              <w:rPr>
                <w:b/>
                <w:bCs/>
                <w:sz w:val="12"/>
                <w:szCs w:val="12"/>
              </w:rPr>
              <w:fldChar w:fldCharType="begin"/>
            </w:r>
            <w:r w:rsidRPr="0014768E">
              <w:rPr>
                <w:b/>
                <w:bCs/>
                <w:sz w:val="12"/>
                <w:szCs w:val="12"/>
              </w:rPr>
              <w:instrText>NUMPAGES</w:instrText>
            </w:r>
            <w:r w:rsidRPr="0014768E">
              <w:rPr>
                <w:b/>
                <w:bCs/>
                <w:sz w:val="12"/>
                <w:szCs w:val="12"/>
              </w:rPr>
              <w:fldChar w:fldCharType="separate"/>
            </w:r>
            <w:r w:rsidR="00CD0BEC" w:rsidRPr="0014768E">
              <w:rPr>
                <w:b/>
                <w:bCs/>
                <w:noProof/>
                <w:sz w:val="12"/>
                <w:szCs w:val="12"/>
              </w:rPr>
              <w:t>5</w:t>
            </w:r>
            <w:r w:rsidRPr="0014768E">
              <w:rPr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391FBFCE" w14:textId="77777777" w:rsidR="00AC702A" w:rsidRDefault="00AC70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A99F3" w14:textId="77777777" w:rsidR="00BF1664" w:rsidRDefault="00BF1664" w:rsidP="00AC702A">
      <w:r>
        <w:separator/>
      </w:r>
    </w:p>
  </w:footnote>
  <w:footnote w:type="continuationSeparator" w:id="0">
    <w:p w14:paraId="2D3AC10C" w14:textId="77777777" w:rsidR="00BF1664" w:rsidRDefault="00BF1664" w:rsidP="00AC7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D072" w14:textId="26C3AFDD" w:rsidR="00614001" w:rsidRDefault="00614001" w:rsidP="00614001">
    <w:pPr>
      <w:pStyle w:val="Nagwek"/>
      <w:jc w:val="center"/>
    </w:pPr>
    <w:r w:rsidRPr="00614001">
      <w:rPr>
        <w:noProof/>
      </w:rPr>
      <w:drawing>
        <wp:inline distT="0" distB="0" distL="0" distR="0" wp14:anchorId="428F9F1F" wp14:editId="47DB2529">
          <wp:extent cx="2825890" cy="1329527"/>
          <wp:effectExtent l="0" t="0" r="0" b="0"/>
          <wp:docPr id="408210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2106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4356" cy="1352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DF5046" w14:textId="77777777" w:rsidR="007A0003" w:rsidRDefault="007A00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Arial"/>
        <w:b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B7EC41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Arial"/>
        <w:b w:val="0"/>
        <w:b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000004"/>
    <w:multiLevelType w:val="multilevel"/>
    <w:tmpl w:val="2C7A991E"/>
    <w:name w:val="WW8Num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cs="Arial"/>
        <w:b w:val="0"/>
        <w:i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Verdana"/>
        <w:sz w:val="20"/>
        <w:szCs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Arial"/>
        <w:sz w:val="20"/>
        <w:szCs w:val="2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464646"/>
        <w:sz w:val="18"/>
        <w:szCs w:val="18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ascii="Verdana" w:hAnsi="Verdana" w:cs="Verdana" w:hint="default"/>
        <w:sz w:val="20"/>
        <w:szCs w:val="20"/>
      </w:r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/>
        <w:sz w:val="20"/>
        <w:szCs w:val="20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Arial"/>
        <w:b w:val="0"/>
        <w:b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20" w15:restartNumberingAfterBreak="0">
    <w:nsid w:val="00000016"/>
    <w:multiLevelType w:val="singleLevel"/>
    <w:tmpl w:val="00000016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1" w15:restartNumberingAfterBreak="0">
    <w:nsid w:val="00000017"/>
    <w:multiLevelType w:val="singleLevel"/>
    <w:tmpl w:val="00000017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18"/>
        <w:szCs w:val="18"/>
      </w:rPr>
    </w:lvl>
  </w:abstractNum>
  <w:abstractNum w:abstractNumId="22" w15:restartNumberingAfterBreak="0">
    <w:nsid w:val="00000018"/>
    <w:multiLevelType w:val="singleLevel"/>
    <w:tmpl w:val="00000018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3" w15:restartNumberingAfterBreak="0">
    <w:nsid w:val="02412282"/>
    <w:multiLevelType w:val="hybridMultilevel"/>
    <w:tmpl w:val="00BA1F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6DC45AC"/>
    <w:multiLevelType w:val="hybridMultilevel"/>
    <w:tmpl w:val="1156890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0D8B306E"/>
    <w:multiLevelType w:val="hybridMultilevel"/>
    <w:tmpl w:val="67549A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1981EDB"/>
    <w:multiLevelType w:val="hybridMultilevel"/>
    <w:tmpl w:val="86C0F4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1F4609F"/>
    <w:multiLevelType w:val="hybridMultilevel"/>
    <w:tmpl w:val="F4D409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4386EF4"/>
    <w:multiLevelType w:val="multilevel"/>
    <w:tmpl w:val="F57A1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  <w:sz w:val="21"/>
        <w:szCs w:val="21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  <w:sz w:val="21"/>
        <w:szCs w:val="21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sz w:val="21"/>
        <w:szCs w:val="21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  <w:sz w:val="21"/>
        <w:szCs w:val="21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sz w:val="21"/>
        <w:szCs w:val="21"/>
      </w:rPr>
    </w:lvl>
  </w:abstractNum>
  <w:abstractNum w:abstractNumId="29" w15:restartNumberingAfterBreak="0">
    <w:nsid w:val="244946AD"/>
    <w:multiLevelType w:val="hybridMultilevel"/>
    <w:tmpl w:val="E4FC16C6"/>
    <w:lvl w:ilvl="0" w:tplc="004848D8">
      <w:start w:val="1"/>
      <w:numFmt w:val="decimal"/>
      <w:lvlText w:val="%1.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26B80F8D"/>
    <w:multiLevelType w:val="hybridMultilevel"/>
    <w:tmpl w:val="5B26333C"/>
    <w:lvl w:ilvl="0" w:tplc="F9AA9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596"/>
    <w:multiLevelType w:val="hybridMultilevel"/>
    <w:tmpl w:val="F4A85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9F599F"/>
    <w:multiLevelType w:val="hybridMultilevel"/>
    <w:tmpl w:val="BE3220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DB96E7C"/>
    <w:multiLevelType w:val="hybridMultilevel"/>
    <w:tmpl w:val="10A256F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4B43F1A"/>
    <w:multiLevelType w:val="hybridMultilevel"/>
    <w:tmpl w:val="B3ECE6C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9F3139E"/>
    <w:multiLevelType w:val="hybridMultilevel"/>
    <w:tmpl w:val="0582A3B4"/>
    <w:lvl w:ilvl="0" w:tplc="D1786B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0231A"/>
    <w:multiLevelType w:val="hybridMultilevel"/>
    <w:tmpl w:val="ABAC85DE"/>
    <w:lvl w:ilvl="0" w:tplc="3D369CB4">
      <w:start w:val="1"/>
      <w:numFmt w:val="decimal"/>
      <w:lvlText w:val="%1)"/>
      <w:lvlJc w:val="left"/>
      <w:pPr>
        <w:ind w:left="92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80828AD"/>
    <w:multiLevelType w:val="hybridMultilevel"/>
    <w:tmpl w:val="B2D645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713534"/>
    <w:multiLevelType w:val="hybridMultilevel"/>
    <w:tmpl w:val="6B6EB6EC"/>
    <w:lvl w:ilvl="0" w:tplc="F9AA969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58201340">
    <w:abstractNumId w:val="0"/>
  </w:num>
  <w:num w:numId="2" w16cid:durableId="282269935">
    <w:abstractNumId w:val="28"/>
  </w:num>
  <w:num w:numId="3" w16cid:durableId="1344631749">
    <w:abstractNumId w:val="33"/>
  </w:num>
  <w:num w:numId="4" w16cid:durableId="630937282">
    <w:abstractNumId w:val="27"/>
  </w:num>
  <w:num w:numId="5" w16cid:durableId="548037431">
    <w:abstractNumId w:val="26"/>
  </w:num>
  <w:num w:numId="6" w16cid:durableId="1435593114">
    <w:abstractNumId w:val="34"/>
  </w:num>
  <w:num w:numId="7" w16cid:durableId="764232516">
    <w:abstractNumId w:val="29"/>
  </w:num>
  <w:num w:numId="8" w16cid:durableId="22756974">
    <w:abstractNumId w:val="31"/>
  </w:num>
  <w:num w:numId="9" w16cid:durableId="396900027">
    <w:abstractNumId w:val="35"/>
  </w:num>
  <w:num w:numId="10" w16cid:durableId="712967377">
    <w:abstractNumId w:val="25"/>
  </w:num>
  <w:num w:numId="11" w16cid:durableId="1714888135">
    <w:abstractNumId w:val="38"/>
  </w:num>
  <w:num w:numId="12" w16cid:durableId="272058334">
    <w:abstractNumId w:val="36"/>
  </w:num>
  <w:num w:numId="13" w16cid:durableId="47387746">
    <w:abstractNumId w:val="24"/>
  </w:num>
  <w:num w:numId="14" w16cid:durableId="752317193">
    <w:abstractNumId w:val="37"/>
  </w:num>
  <w:num w:numId="15" w16cid:durableId="1631281653">
    <w:abstractNumId w:val="30"/>
  </w:num>
  <w:num w:numId="16" w16cid:durableId="862279270">
    <w:abstractNumId w:val="32"/>
  </w:num>
  <w:num w:numId="17" w16cid:durableId="1918906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073158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4503537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F30"/>
    <w:rsid w:val="000167BB"/>
    <w:rsid w:val="00021293"/>
    <w:rsid w:val="00024229"/>
    <w:rsid w:val="0004619C"/>
    <w:rsid w:val="0006487F"/>
    <w:rsid w:val="00067468"/>
    <w:rsid w:val="00071819"/>
    <w:rsid w:val="000723B8"/>
    <w:rsid w:val="00084231"/>
    <w:rsid w:val="00087B00"/>
    <w:rsid w:val="00096279"/>
    <w:rsid w:val="000A31D0"/>
    <w:rsid w:val="000B7F30"/>
    <w:rsid w:val="000C5B73"/>
    <w:rsid w:val="000D49A6"/>
    <w:rsid w:val="000E5528"/>
    <w:rsid w:val="000F4D13"/>
    <w:rsid w:val="00101D2F"/>
    <w:rsid w:val="001042CA"/>
    <w:rsid w:val="00106020"/>
    <w:rsid w:val="0011033D"/>
    <w:rsid w:val="00111624"/>
    <w:rsid w:val="00113DE8"/>
    <w:rsid w:val="00122045"/>
    <w:rsid w:val="00125A76"/>
    <w:rsid w:val="00125FC9"/>
    <w:rsid w:val="00131F99"/>
    <w:rsid w:val="0014768E"/>
    <w:rsid w:val="00157234"/>
    <w:rsid w:val="00170998"/>
    <w:rsid w:val="00174186"/>
    <w:rsid w:val="00180300"/>
    <w:rsid w:val="00184A62"/>
    <w:rsid w:val="00192CDF"/>
    <w:rsid w:val="0019608F"/>
    <w:rsid w:val="001B2EE0"/>
    <w:rsid w:val="001C2906"/>
    <w:rsid w:val="001D18CB"/>
    <w:rsid w:val="001D48D4"/>
    <w:rsid w:val="001D5BDC"/>
    <w:rsid w:val="001E18BF"/>
    <w:rsid w:val="001E69F6"/>
    <w:rsid w:val="001F67AC"/>
    <w:rsid w:val="002009C8"/>
    <w:rsid w:val="00203A7E"/>
    <w:rsid w:val="002042DF"/>
    <w:rsid w:val="0021132E"/>
    <w:rsid w:val="00220E69"/>
    <w:rsid w:val="002211CE"/>
    <w:rsid w:val="00225935"/>
    <w:rsid w:val="00226321"/>
    <w:rsid w:val="002278A3"/>
    <w:rsid w:val="00236B23"/>
    <w:rsid w:val="00237B94"/>
    <w:rsid w:val="00241AB0"/>
    <w:rsid w:val="002507B9"/>
    <w:rsid w:val="0025404D"/>
    <w:rsid w:val="002574E1"/>
    <w:rsid w:val="002575E7"/>
    <w:rsid w:val="002A068B"/>
    <w:rsid w:val="002A3BBB"/>
    <w:rsid w:val="002A5083"/>
    <w:rsid w:val="002A562A"/>
    <w:rsid w:val="002B23B5"/>
    <w:rsid w:val="002C0ACD"/>
    <w:rsid w:val="002C24DE"/>
    <w:rsid w:val="002C2FFD"/>
    <w:rsid w:val="002C426A"/>
    <w:rsid w:val="002C7DA5"/>
    <w:rsid w:val="00311322"/>
    <w:rsid w:val="00316B6F"/>
    <w:rsid w:val="00317EDE"/>
    <w:rsid w:val="0032502D"/>
    <w:rsid w:val="00326D5A"/>
    <w:rsid w:val="00330896"/>
    <w:rsid w:val="00346482"/>
    <w:rsid w:val="00346A18"/>
    <w:rsid w:val="003472AC"/>
    <w:rsid w:val="003544D1"/>
    <w:rsid w:val="00355C86"/>
    <w:rsid w:val="00360852"/>
    <w:rsid w:val="00364EFA"/>
    <w:rsid w:val="003711A9"/>
    <w:rsid w:val="00384A40"/>
    <w:rsid w:val="003910C7"/>
    <w:rsid w:val="00395EE0"/>
    <w:rsid w:val="003966A7"/>
    <w:rsid w:val="003A2BD8"/>
    <w:rsid w:val="003A339F"/>
    <w:rsid w:val="003B0580"/>
    <w:rsid w:val="003C24DF"/>
    <w:rsid w:val="003D15CC"/>
    <w:rsid w:val="003E3926"/>
    <w:rsid w:val="003F1FD8"/>
    <w:rsid w:val="003F345A"/>
    <w:rsid w:val="0040222C"/>
    <w:rsid w:val="00405EE2"/>
    <w:rsid w:val="004116FD"/>
    <w:rsid w:val="00442884"/>
    <w:rsid w:val="004528B2"/>
    <w:rsid w:val="00461721"/>
    <w:rsid w:val="004619CF"/>
    <w:rsid w:val="00466184"/>
    <w:rsid w:val="00497864"/>
    <w:rsid w:val="004A238D"/>
    <w:rsid w:val="004B14F2"/>
    <w:rsid w:val="004B4537"/>
    <w:rsid w:val="004C0859"/>
    <w:rsid w:val="004D5A49"/>
    <w:rsid w:val="004D5E55"/>
    <w:rsid w:val="004F1883"/>
    <w:rsid w:val="004F4411"/>
    <w:rsid w:val="004F5AAC"/>
    <w:rsid w:val="004F6CE0"/>
    <w:rsid w:val="005177B9"/>
    <w:rsid w:val="00524422"/>
    <w:rsid w:val="00530576"/>
    <w:rsid w:val="00536A06"/>
    <w:rsid w:val="00545B82"/>
    <w:rsid w:val="00556224"/>
    <w:rsid w:val="005674B1"/>
    <w:rsid w:val="005737ED"/>
    <w:rsid w:val="00576563"/>
    <w:rsid w:val="00594BF2"/>
    <w:rsid w:val="005A125C"/>
    <w:rsid w:val="005A6B50"/>
    <w:rsid w:val="005B0F61"/>
    <w:rsid w:val="005B2B61"/>
    <w:rsid w:val="005D067A"/>
    <w:rsid w:val="005D2B48"/>
    <w:rsid w:val="005D340E"/>
    <w:rsid w:val="00611B40"/>
    <w:rsid w:val="00614001"/>
    <w:rsid w:val="0061414B"/>
    <w:rsid w:val="00620E92"/>
    <w:rsid w:val="00622835"/>
    <w:rsid w:val="00627796"/>
    <w:rsid w:val="0064393F"/>
    <w:rsid w:val="00650685"/>
    <w:rsid w:val="0065230F"/>
    <w:rsid w:val="006543CA"/>
    <w:rsid w:val="00654DEE"/>
    <w:rsid w:val="00657923"/>
    <w:rsid w:val="006600BC"/>
    <w:rsid w:val="00664B06"/>
    <w:rsid w:val="00670B71"/>
    <w:rsid w:val="00671DDF"/>
    <w:rsid w:val="0067241B"/>
    <w:rsid w:val="00676F23"/>
    <w:rsid w:val="00684071"/>
    <w:rsid w:val="006962E9"/>
    <w:rsid w:val="006969D9"/>
    <w:rsid w:val="006A0F19"/>
    <w:rsid w:val="006A7F23"/>
    <w:rsid w:val="006B229A"/>
    <w:rsid w:val="006B4ECD"/>
    <w:rsid w:val="006C5B0F"/>
    <w:rsid w:val="006C7956"/>
    <w:rsid w:val="006D3E54"/>
    <w:rsid w:val="006D70DB"/>
    <w:rsid w:val="006E1180"/>
    <w:rsid w:val="006E5240"/>
    <w:rsid w:val="007002CA"/>
    <w:rsid w:val="00700347"/>
    <w:rsid w:val="00701EED"/>
    <w:rsid w:val="007076B7"/>
    <w:rsid w:val="00711F1E"/>
    <w:rsid w:val="0071510E"/>
    <w:rsid w:val="00721F01"/>
    <w:rsid w:val="00722062"/>
    <w:rsid w:val="0072232B"/>
    <w:rsid w:val="007270D5"/>
    <w:rsid w:val="00743548"/>
    <w:rsid w:val="00744926"/>
    <w:rsid w:val="007457B0"/>
    <w:rsid w:val="00745C08"/>
    <w:rsid w:val="007542D1"/>
    <w:rsid w:val="00761810"/>
    <w:rsid w:val="00761ED1"/>
    <w:rsid w:val="00773578"/>
    <w:rsid w:val="0077583B"/>
    <w:rsid w:val="00782C3D"/>
    <w:rsid w:val="00792692"/>
    <w:rsid w:val="007A0003"/>
    <w:rsid w:val="007A1D94"/>
    <w:rsid w:val="007A6263"/>
    <w:rsid w:val="007A6AB2"/>
    <w:rsid w:val="007C1829"/>
    <w:rsid w:val="007D6753"/>
    <w:rsid w:val="007E3F82"/>
    <w:rsid w:val="007F0CA6"/>
    <w:rsid w:val="007F3F73"/>
    <w:rsid w:val="007F506A"/>
    <w:rsid w:val="007F5AC2"/>
    <w:rsid w:val="008109D3"/>
    <w:rsid w:val="0083178E"/>
    <w:rsid w:val="00831C45"/>
    <w:rsid w:val="00850F20"/>
    <w:rsid w:val="00867F28"/>
    <w:rsid w:val="008734B7"/>
    <w:rsid w:val="008B2BC1"/>
    <w:rsid w:val="008C5231"/>
    <w:rsid w:val="008D4D74"/>
    <w:rsid w:val="008D509C"/>
    <w:rsid w:val="008D7E3B"/>
    <w:rsid w:val="008E4621"/>
    <w:rsid w:val="00900F42"/>
    <w:rsid w:val="0090656B"/>
    <w:rsid w:val="00922CBF"/>
    <w:rsid w:val="00925F90"/>
    <w:rsid w:val="00926D4D"/>
    <w:rsid w:val="0093426D"/>
    <w:rsid w:val="00964596"/>
    <w:rsid w:val="009661AF"/>
    <w:rsid w:val="00972084"/>
    <w:rsid w:val="009757B9"/>
    <w:rsid w:val="0097694C"/>
    <w:rsid w:val="009773BB"/>
    <w:rsid w:val="0098165F"/>
    <w:rsid w:val="009847A4"/>
    <w:rsid w:val="00985475"/>
    <w:rsid w:val="009910DB"/>
    <w:rsid w:val="0099563C"/>
    <w:rsid w:val="00996C68"/>
    <w:rsid w:val="009A6A07"/>
    <w:rsid w:val="009B0E02"/>
    <w:rsid w:val="009B1BA1"/>
    <w:rsid w:val="009D4445"/>
    <w:rsid w:val="009E26C9"/>
    <w:rsid w:val="009E4D1A"/>
    <w:rsid w:val="009E69A9"/>
    <w:rsid w:val="00A11298"/>
    <w:rsid w:val="00A167C4"/>
    <w:rsid w:val="00A309BB"/>
    <w:rsid w:val="00A33663"/>
    <w:rsid w:val="00A354CF"/>
    <w:rsid w:val="00A53DA0"/>
    <w:rsid w:val="00A54CCF"/>
    <w:rsid w:val="00A563C2"/>
    <w:rsid w:val="00A70A85"/>
    <w:rsid w:val="00A75298"/>
    <w:rsid w:val="00A846ED"/>
    <w:rsid w:val="00A84968"/>
    <w:rsid w:val="00A8538B"/>
    <w:rsid w:val="00A85D2F"/>
    <w:rsid w:val="00AA253B"/>
    <w:rsid w:val="00AB01C2"/>
    <w:rsid w:val="00AB1F80"/>
    <w:rsid w:val="00AC2140"/>
    <w:rsid w:val="00AC4AB6"/>
    <w:rsid w:val="00AC702A"/>
    <w:rsid w:val="00AD05B5"/>
    <w:rsid w:val="00AD7125"/>
    <w:rsid w:val="00AE507E"/>
    <w:rsid w:val="00AF0B6A"/>
    <w:rsid w:val="00B06896"/>
    <w:rsid w:val="00B31F60"/>
    <w:rsid w:val="00B33E60"/>
    <w:rsid w:val="00B3665D"/>
    <w:rsid w:val="00B415FA"/>
    <w:rsid w:val="00B41C40"/>
    <w:rsid w:val="00B42ED9"/>
    <w:rsid w:val="00B44095"/>
    <w:rsid w:val="00B46470"/>
    <w:rsid w:val="00B84B8E"/>
    <w:rsid w:val="00B8562C"/>
    <w:rsid w:val="00B863FB"/>
    <w:rsid w:val="00BA47F7"/>
    <w:rsid w:val="00BA5769"/>
    <w:rsid w:val="00BB4D51"/>
    <w:rsid w:val="00BB5A4F"/>
    <w:rsid w:val="00BB5B94"/>
    <w:rsid w:val="00BC4005"/>
    <w:rsid w:val="00BC5A8D"/>
    <w:rsid w:val="00BD787B"/>
    <w:rsid w:val="00BD7A9A"/>
    <w:rsid w:val="00BE0C9B"/>
    <w:rsid w:val="00BE3CE9"/>
    <w:rsid w:val="00BE45AD"/>
    <w:rsid w:val="00BF1664"/>
    <w:rsid w:val="00BF454D"/>
    <w:rsid w:val="00BF5F8E"/>
    <w:rsid w:val="00C04607"/>
    <w:rsid w:val="00C054E6"/>
    <w:rsid w:val="00C22523"/>
    <w:rsid w:val="00C26E31"/>
    <w:rsid w:val="00C2705C"/>
    <w:rsid w:val="00C309B7"/>
    <w:rsid w:val="00C33CDD"/>
    <w:rsid w:val="00C35ED6"/>
    <w:rsid w:val="00C361D3"/>
    <w:rsid w:val="00C37214"/>
    <w:rsid w:val="00C44F6E"/>
    <w:rsid w:val="00C629F4"/>
    <w:rsid w:val="00C65DB7"/>
    <w:rsid w:val="00C74B3D"/>
    <w:rsid w:val="00C74C06"/>
    <w:rsid w:val="00C77770"/>
    <w:rsid w:val="00C807E2"/>
    <w:rsid w:val="00C8779E"/>
    <w:rsid w:val="00C96BBA"/>
    <w:rsid w:val="00CA3FD2"/>
    <w:rsid w:val="00CA663D"/>
    <w:rsid w:val="00CB3104"/>
    <w:rsid w:val="00CD0BEC"/>
    <w:rsid w:val="00CD0E9A"/>
    <w:rsid w:val="00CD1913"/>
    <w:rsid w:val="00CD242C"/>
    <w:rsid w:val="00CE5A44"/>
    <w:rsid w:val="00CF0708"/>
    <w:rsid w:val="00CF119C"/>
    <w:rsid w:val="00CF2841"/>
    <w:rsid w:val="00CF78F1"/>
    <w:rsid w:val="00D0185F"/>
    <w:rsid w:val="00D071BF"/>
    <w:rsid w:val="00D14FC9"/>
    <w:rsid w:val="00D155FC"/>
    <w:rsid w:val="00D20276"/>
    <w:rsid w:val="00D51C1B"/>
    <w:rsid w:val="00D66775"/>
    <w:rsid w:val="00D756FB"/>
    <w:rsid w:val="00D77A4E"/>
    <w:rsid w:val="00D842BB"/>
    <w:rsid w:val="00DA0225"/>
    <w:rsid w:val="00DA2FBA"/>
    <w:rsid w:val="00DA51F1"/>
    <w:rsid w:val="00DA6DF8"/>
    <w:rsid w:val="00DB0507"/>
    <w:rsid w:val="00DD11F7"/>
    <w:rsid w:val="00DD3BBC"/>
    <w:rsid w:val="00DE7D4E"/>
    <w:rsid w:val="00DF3ABC"/>
    <w:rsid w:val="00DF6F06"/>
    <w:rsid w:val="00DF780E"/>
    <w:rsid w:val="00E0254D"/>
    <w:rsid w:val="00E07311"/>
    <w:rsid w:val="00E11BA3"/>
    <w:rsid w:val="00E13CEC"/>
    <w:rsid w:val="00E20EDC"/>
    <w:rsid w:val="00E21A88"/>
    <w:rsid w:val="00E26298"/>
    <w:rsid w:val="00E26B69"/>
    <w:rsid w:val="00E6236B"/>
    <w:rsid w:val="00E63BC9"/>
    <w:rsid w:val="00E63CDD"/>
    <w:rsid w:val="00E71B2C"/>
    <w:rsid w:val="00E86E22"/>
    <w:rsid w:val="00E879A6"/>
    <w:rsid w:val="00E87FB6"/>
    <w:rsid w:val="00EA0219"/>
    <w:rsid w:val="00EB2D80"/>
    <w:rsid w:val="00EB351A"/>
    <w:rsid w:val="00EB73CB"/>
    <w:rsid w:val="00EC6376"/>
    <w:rsid w:val="00ED29D1"/>
    <w:rsid w:val="00ED32CC"/>
    <w:rsid w:val="00EF46D1"/>
    <w:rsid w:val="00EF500C"/>
    <w:rsid w:val="00EF609B"/>
    <w:rsid w:val="00F02CF9"/>
    <w:rsid w:val="00F05731"/>
    <w:rsid w:val="00F11A55"/>
    <w:rsid w:val="00F20E93"/>
    <w:rsid w:val="00F23D31"/>
    <w:rsid w:val="00F25DB5"/>
    <w:rsid w:val="00F3155B"/>
    <w:rsid w:val="00F534B2"/>
    <w:rsid w:val="00F73864"/>
    <w:rsid w:val="00F77B87"/>
    <w:rsid w:val="00F82E82"/>
    <w:rsid w:val="00F86D9B"/>
    <w:rsid w:val="00F91F6F"/>
    <w:rsid w:val="00FA02DC"/>
    <w:rsid w:val="00FA411A"/>
    <w:rsid w:val="00FD1AD5"/>
    <w:rsid w:val="00FE356C"/>
    <w:rsid w:val="00FE3E02"/>
    <w:rsid w:val="00FF12A0"/>
    <w:rsid w:val="00FF17AF"/>
    <w:rsid w:val="00FF6DD4"/>
    <w:rsid w:val="00FF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4FD973"/>
  <w15:chartTrackingRefBased/>
  <w15:docId w15:val="{013CB15D-BA0A-4E47-B167-BCA7BAB0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tabs>
        <w:tab w:val="left" w:pos="5670"/>
      </w:tabs>
      <w:outlineLvl w:val="1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Arial"/>
      <w:b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Arial"/>
      <w:b w:val="0"/>
      <w:bCs/>
      <w:sz w:val="20"/>
      <w:szCs w:val="20"/>
    </w:rPr>
  </w:style>
  <w:style w:type="character" w:customStyle="1" w:styleId="WW8Num3z1">
    <w:name w:val="WW8Num3z1"/>
    <w:rPr>
      <w:rFonts w:ascii="Verdana" w:hAnsi="Verdana" w:cs="Verdana"/>
      <w:sz w:val="20"/>
      <w:szCs w:val="20"/>
    </w:rPr>
  </w:style>
  <w:style w:type="character" w:customStyle="1" w:styleId="WW8Num3z2">
    <w:name w:val="WW8Num3z2"/>
  </w:style>
  <w:style w:type="character" w:customStyle="1" w:styleId="WW8Num3z3">
    <w:name w:val="WW8Num3z3"/>
    <w:rPr>
      <w:rFonts w:ascii="Verdana" w:hAnsi="Verdana" w:cs="Verdana" w:hint="default"/>
      <w:sz w:val="20"/>
      <w:szCs w:val="20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Arial"/>
      <w:b w:val="0"/>
      <w:i/>
      <w:sz w:val="20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Verdana" w:eastAsia="Times New Roman" w:hAnsi="Verdana" w:cs="Verdana"/>
      <w:sz w:val="20"/>
      <w:szCs w:val="20"/>
    </w:rPr>
  </w:style>
  <w:style w:type="character" w:customStyle="1" w:styleId="WW8Num6z0">
    <w:name w:val="WW8Num6z0"/>
    <w:rPr>
      <w:rFonts w:ascii="Symbol" w:hAnsi="Symbol" w:cs="Symbol" w:hint="default"/>
      <w:sz w:val="20"/>
      <w:szCs w:val="20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8z0">
    <w:name w:val="WW8Num8z0"/>
    <w:rPr>
      <w:rFonts w:ascii="Verdana" w:hAnsi="Verdana" w:cs="Arial"/>
      <w:sz w:val="20"/>
      <w:szCs w:val="20"/>
    </w:rPr>
  </w:style>
  <w:style w:type="character" w:customStyle="1" w:styleId="WW8Num9z0">
    <w:name w:val="WW8Num9z0"/>
    <w:rPr>
      <w:rFonts w:ascii="Verdana" w:hAnsi="Verdana" w:cs="Verdana" w:hint="default"/>
      <w:sz w:val="20"/>
      <w:szCs w:val="20"/>
    </w:rPr>
  </w:style>
  <w:style w:type="character" w:customStyle="1" w:styleId="WW8Num10z0">
    <w:name w:val="WW8Num10z0"/>
    <w:rPr>
      <w:rFonts w:ascii="Symbol" w:hAnsi="Symbol" w:cs="Symbol" w:hint="default"/>
      <w:color w:val="464646"/>
      <w:sz w:val="18"/>
      <w:szCs w:val="18"/>
    </w:rPr>
  </w:style>
  <w:style w:type="character" w:customStyle="1" w:styleId="WW8Num11z0">
    <w:name w:val="WW8Num11z0"/>
    <w:rPr>
      <w:rFonts w:ascii="Symbol" w:hAnsi="Symbol" w:cs="Symbol" w:hint="default"/>
      <w:color w:val="464646"/>
      <w:sz w:val="18"/>
      <w:szCs w:val="18"/>
    </w:rPr>
  </w:style>
  <w:style w:type="character" w:customStyle="1" w:styleId="WW8Num12z0">
    <w:name w:val="WW8Num12z0"/>
    <w:rPr>
      <w:rFonts w:ascii="Symbol" w:hAnsi="Symbol" w:cs="Symbol" w:hint="default"/>
      <w:sz w:val="20"/>
      <w:szCs w:val="20"/>
    </w:rPr>
  </w:style>
  <w:style w:type="character" w:customStyle="1" w:styleId="WW8Num13z0">
    <w:name w:val="WW8Num13z0"/>
    <w:rPr>
      <w:rFonts w:ascii="Symbol" w:hAnsi="Symbol" w:cs="Symbol" w:hint="default"/>
      <w:sz w:val="20"/>
      <w:szCs w:val="20"/>
    </w:rPr>
  </w:style>
  <w:style w:type="character" w:customStyle="1" w:styleId="WW8Num14z0">
    <w:name w:val="WW8Num14z0"/>
    <w:rPr>
      <w:rFonts w:ascii="Symbol" w:hAnsi="Symbol" w:cs="Symbol" w:hint="default"/>
      <w:sz w:val="20"/>
      <w:szCs w:val="20"/>
    </w:rPr>
  </w:style>
  <w:style w:type="character" w:customStyle="1" w:styleId="WW8Num15z0">
    <w:name w:val="WW8Num15z0"/>
    <w:rPr>
      <w:rFonts w:ascii="Verdana" w:hAnsi="Verdana" w:cs="Verdana" w:hint="default"/>
      <w:sz w:val="20"/>
      <w:szCs w:val="20"/>
    </w:rPr>
  </w:style>
  <w:style w:type="character" w:customStyle="1" w:styleId="WW8Num16z0">
    <w:name w:val="WW8Num16z0"/>
    <w:rPr>
      <w:rFonts w:ascii="Verdana" w:hAnsi="Verdana" w:cs="Verdana"/>
      <w:sz w:val="20"/>
      <w:szCs w:val="20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8z0">
    <w:name w:val="WW8Num18z0"/>
    <w:rPr>
      <w:rFonts w:ascii="Verdana" w:hAnsi="Verdana" w:cs="Arial"/>
      <w:b w:val="0"/>
      <w:bCs/>
      <w:sz w:val="20"/>
      <w:szCs w:val="20"/>
    </w:rPr>
  </w:style>
  <w:style w:type="character" w:customStyle="1" w:styleId="WW8Num18z1">
    <w:name w:val="WW8Num18z1"/>
    <w:rPr>
      <w:rFonts w:ascii="Verdana" w:hAnsi="Verdana" w:cs="Verdana"/>
      <w:sz w:val="20"/>
      <w:szCs w:val="2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20z0">
    <w:name w:val="WW8Num20z0"/>
    <w:rPr>
      <w:rFonts w:ascii="Verdana" w:hAnsi="Verdana" w:cs="Verdana" w:hint="default"/>
      <w:sz w:val="20"/>
      <w:szCs w:val="20"/>
    </w:rPr>
  </w:style>
  <w:style w:type="character" w:customStyle="1" w:styleId="WW8Num21z0">
    <w:name w:val="WW8Num21z0"/>
    <w:rPr>
      <w:rFonts w:ascii="Verdana" w:hAnsi="Verdana" w:cs="Verdana" w:hint="default"/>
      <w:sz w:val="20"/>
      <w:szCs w:val="20"/>
    </w:rPr>
  </w:style>
  <w:style w:type="character" w:customStyle="1" w:styleId="WW8Num22z0">
    <w:name w:val="WW8Num22z0"/>
    <w:rPr>
      <w:rFonts w:ascii="Verdana" w:hAnsi="Verdana" w:cs="Verdana"/>
      <w:sz w:val="20"/>
      <w:szCs w:val="20"/>
    </w:rPr>
  </w:style>
  <w:style w:type="character" w:customStyle="1" w:styleId="WW8Num23z0">
    <w:name w:val="WW8Num23z0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Pr>
      <w:rFonts w:ascii="Symbol" w:hAnsi="Symbol" w:cs="Symbol" w:hint="default"/>
      <w:color w:val="000000"/>
      <w:sz w:val="18"/>
      <w:szCs w:val="18"/>
    </w:rPr>
  </w:style>
  <w:style w:type="character" w:customStyle="1" w:styleId="WW8Num25z0">
    <w:name w:val="WW8Num25z0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Pr>
      <w:rFonts w:ascii="Symbol" w:hAnsi="Symbol" w:cs="Symbol" w:hint="default"/>
      <w:sz w:val="18"/>
      <w:szCs w:val="1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1">
    <w:name w:val="WW8Num16z1"/>
    <w:rPr>
      <w:rFonts w:ascii="Calibri" w:eastAsia="Times New Roman" w:hAnsi="Calibri" w:cs="Symbo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4">
    <w:name w:val="WW8Num16z4"/>
    <w:rPr>
      <w:rFonts w:ascii="Courier New" w:hAnsi="Courier New" w:cs="Courier New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5z1">
    <w:name w:val="WW8Num25z1"/>
    <w:rPr>
      <w:rFonts w:ascii="Verdana" w:hAnsi="Verdana" w:cs="Verdana"/>
      <w:sz w:val="20"/>
      <w:szCs w:val="2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Verdana" w:hAnsi="Verdana" w:cs="Verdana" w:hint="default"/>
      <w:sz w:val="20"/>
      <w:szCs w:val="2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Verdana" w:hAnsi="Verdana" w:cs="Verdana" w:hint="default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Verdana" w:hAnsi="Verdana" w:cs="Verdana"/>
      <w:sz w:val="20"/>
      <w:szCs w:val="2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  <w:sz w:val="20"/>
      <w:szCs w:val="20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Symbol" w:hint="default"/>
      <w:color w:val="000000"/>
      <w:sz w:val="18"/>
      <w:szCs w:val="18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Symbol" w:hAnsi="Symbol" w:cs="Symbol" w:hint="default"/>
      <w:sz w:val="20"/>
      <w:szCs w:val="20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  <w:sz w:val="18"/>
      <w:szCs w:val="18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Domylnaczcionkaakapitu4">
    <w:name w:val="Domyślna czcionka akapitu4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numeracji">
    <w:name w:val="Znaki numeracji"/>
  </w:style>
  <w:style w:type="character" w:customStyle="1" w:styleId="NagwekZnak">
    <w:name w:val="Nagłówek Znak"/>
    <w:uiPriority w:val="99"/>
    <w:rPr>
      <w:sz w:val="24"/>
      <w:szCs w:val="24"/>
      <w:lang w:eastAsia="zh-CN"/>
    </w:rPr>
  </w:style>
  <w:style w:type="character" w:customStyle="1" w:styleId="StopkaZnak">
    <w:name w:val="Stopka Znak"/>
    <w:uiPriority w:val="99"/>
    <w:rPr>
      <w:sz w:val="24"/>
      <w:szCs w:val="24"/>
      <w:lang w:eastAsia="zh-CN"/>
    </w:rPr>
  </w:style>
  <w:style w:type="character" w:customStyle="1" w:styleId="AkapitzlistZnak">
    <w:name w:val="Akapit z listą Znak"/>
    <w:aliases w:val="normalny tekst Znak,BulletC Znak,L1 Znak,Numerowanie Znak,List Paragraph Znak,Akapit z listą5 Znak,CW_Lista Znak,Podsis rysunku Znak,Wypunktowanie Znak,Wyliczanie Znak,Obiekt Znak,Akapit z listą31 Znak,Bullets Znak,2 heading Znak"/>
    <w:uiPriority w:val="34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Akapitzlist">
    <w:name w:val="List Paragraph"/>
    <w:aliases w:val="normalny tekst,BulletC,L1,Numerowanie,Akapit z listą5,CW_Lista,Podsis rysunku,Wypunktowanie,Wyliczanie,Obiekt,Akapit z listą31,Bullets,2 heading,A_wyliczenie,K-P_odwolanie,maz_wyliczenie,Bullet1,Akapit z listą BS,sw tekst"/>
    <w:basedOn w:val="Normalny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x-none"/>
    </w:rPr>
  </w:style>
  <w:style w:type="paragraph" w:styleId="Tekstpodstawowywcity">
    <w:name w:val="Body Text Indent"/>
    <w:basedOn w:val="Normalny"/>
    <w:pPr>
      <w:tabs>
        <w:tab w:val="left" w:pos="2100"/>
      </w:tabs>
      <w:spacing w:before="28" w:line="412" w:lineRule="exact"/>
      <w:ind w:firstLine="648"/>
      <w:jc w:val="both"/>
    </w:pPr>
  </w:style>
  <w:style w:type="paragraph" w:customStyle="1" w:styleId="Default">
    <w:name w:val="Default"/>
    <w:qFormat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podstawowywcity31">
    <w:name w:val="Tekst podstawowy wcięty 31"/>
    <w:basedOn w:val="Normalny"/>
    <w:pPr>
      <w:ind w:left="180" w:hanging="180"/>
      <w:jc w:val="both"/>
    </w:pPr>
    <w:rPr>
      <w:kern w:val="2"/>
      <w:sz w:val="28"/>
      <w:szCs w:val="28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pPr>
      <w:suppressAutoHyphens w:val="0"/>
      <w:spacing w:before="280" w:after="142" w:line="276" w:lineRule="auto"/>
    </w:pPr>
  </w:style>
  <w:style w:type="paragraph" w:customStyle="1" w:styleId="Standard">
    <w:name w:val="Standard"/>
    <w:qFormat/>
    <w:rsid w:val="00B33E60"/>
    <w:pPr>
      <w:suppressAutoHyphens/>
    </w:pPr>
    <w:rPr>
      <w:rFonts w:ascii="Liberation Serif" w:eastAsia="Arial Unicode MS" w:hAnsi="Liberation Serif" w:cs="Mangal"/>
      <w:color w:val="00000A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C35ED6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71510E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42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2DF"/>
    <w:rPr>
      <w:rFonts w:ascii="Segoe U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5B2B61"/>
  </w:style>
  <w:style w:type="character" w:styleId="Odwoaniedokomentarza">
    <w:name w:val="annotation reference"/>
    <w:basedOn w:val="Domylnaczcionkaakapitu"/>
    <w:uiPriority w:val="99"/>
    <w:semiHidden/>
    <w:unhideWhenUsed/>
    <w:rsid w:val="00D071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71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71BF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71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71BF"/>
    <w:rPr>
      <w:b/>
      <w:bCs/>
      <w:lang w:eastAsia="zh-CN"/>
    </w:rPr>
  </w:style>
  <w:style w:type="paragraph" w:styleId="Poprawka">
    <w:name w:val="Revision"/>
    <w:hidden/>
    <w:uiPriority w:val="99"/>
    <w:semiHidden/>
    <w:rsid w:val="001B2EE0"/>
    <w:rPr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404D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E86E22"/>
    <w:pPr>
      <w:ind w:left="720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E356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D43D3-FA3F-42E7-8251-1DD7FE7C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2050</Words>
  <Characters>12303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 SFE/JM/2007                                                   Kozienice dnia 21</vt:lpstr>
    </vt:vector>
  </TitlesOfParts>
  <Company>Microsoft</Company>
  <LinksUpToDate>false</LinksUpToDate>
  <CharactersWithSpaces>14325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 SFE/JM/2007                                                   Kozienice dnia 21</dc:title>
  <dc:subject/>
  <dc:creator>Jan Mazur</dc:creator>
  <cp:keywords/>
  <cp:lastModifiedBy>marcin.rzeznik@kozienicepowiat.pl</cp:lastModifiedBy>
  <cp:revision>31</cp:revision>
  <cp:lastPrinted>2026-03-18T11:42:00Z</cp:lastPrinted>
  <dcterms:created xsi:type="dcterms:W3CDTF">2026-03-18T11:40:00Z</dcterms:created>
  <dcterms:modified xsi:type="dcterms:W3CDTF">2026-08-26T11:01:00Z</dcterms:modified>
</cp:coreProperties>
</file>