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6A11E0" w14:textId="16BE86F8" w:rsidR="00C44F6E" w:rsidRPr="00524422" w:rsidRDefault="00D071BF" w:rsidP="00C44F6E">
      <w:pPr>
        <w:pStyle w:val="Nagwek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C44F6E" w:rsidRPr="0052442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Umowa Nr </w:t>
      </w:r>
      <w:r w:rsidR="009E4D1A">
        <w:rPr>
          <w:rFonts w:ascii="Times New Roman" w:hAnsi="Times New Roman" w:cs="Times New Roman"/>
          <w:b/>
          <w:i/>
          <w:sz w:val="24"/>
          <w:szCs w:val="24"/>
          <w:u w:val="single"/>
        </w:rPr>
        <w:t>……………………..</w:t>
      </w:r>
      <w:r w:rsidR="006B229A" w:rsidRPr="0052442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14:paraId="79DD1A72" w14:textId="42A61C33" w:rsidR="00F82E82" w:rsidRPr="00524422" w:rsidRDefault="00C44F6E" w:rsidP="004D5A49">
      <w:pPr>
        <w:autoSpaceDE w:val="0"/>
        <w:spacing w:after="120"/>
        <w:jc w:val="both"/>
        <w:rPr>
          <w:sz w:val="20"/>
          <w:szCs w:val="20"/>
        </w:rPr>
      </w:pPr>
      <w:r w:rsidRPr="00524422">
        <w:rPr>
          <w:sz w:val="20"/>
          <w:szCs w:val="20"/>
        </w:rPr>
        <w:t>zawarta pomiędzy</w:t>
      </w:r>
      <w:r w:rsidR="00F82E82" w:rsidRPr="00524422">
        <w:rPr>
          <w:sz w:val="20"/>
          <w:szCs w:val="20"/>
        </w:rPr>
        <w:t>:</w:t>
      </w:r>
    </w:p>
    <w:p w14:paraId="023CBAFC" w14:textId="02A0BB94" w:rsidR="00C44F6E" w:rsidRPr="00524422" w:rsidRDefault="00C44F6E" w:rsidP="00C44F6E">
      <w:pPr>
        <w:autoSpaceDE w:val="0"/>
        <w:jc w:val="both"/>
        <w:rPr>
          <w:sz w:val="20"/>
          <w:szCs w:val="20"/>
        </w:rPr>
      </w:pPr>
      <w:r w:rsidRPr="00524422">
        <w:rPr>
          <w:sz w:val="20"/>
          <w:szCs w:val="20"/>
        </w:rPr>
        <w:t>Powiatem Kozienickim z siedzibą w Kozienicach, ul. Kochanowskiego 28, 26-900 Kozienice, REGON: 670223155, NIP: 8121907683, reprezentowanym przez Zarząd Powiatu Kozienickiego, zwanym dalej „</w:t>
      </w:r>
      <w:r w:rsidRPr="00524422">
        <w:rPr>
          <w:i/>
          <w:sz w:val="20"/>
          <w:szCs w:val="20"/>
          <w:u w:val="single"/>
        </w:rPr>
        <w:t>Zamawiającym”</w:t>
      </w:r>
      <w:r w:rsidRPr="00524422">
        <w:rPr>
          <w:sz w:val="20"/>
          <w:szCs w:val="20"/>
        </w:rPr>
        <w:t>,  w imieniu którego działają:</w:t>
      </w:r>
    </w:p>
    <w:p w14:paraId="6EDE0BA4" w14:textId="77777777" w:rsidR="00C44F6E" w:rsidRPr="00524422" w:rsidRDefault="00C44F6E" w:rsidP="00C44F6E">
      <w:pPr>
        <w:autoSpaceDE w:val="0"/>
        <w:jc w:val="both"/>
        <w:rPr>
          <w:sz w:val="20"/>
          <w:szCs w:val="20"/>
        </w:rPr>
      </w:pPr>
    </w:p>
    <w:p w14:paraId="57719854" w14:textId="77777777" w:rsidR="00C44F6E" w:rsidRPr="00524422" w:rsidRDefault="00C44F6E" w:rsidP="00B863FB">
      <w:pPr>
        <w:pStyle w:val="Akapitzlist"/>
        <w:numPr>
          <w:ilvl w:val="0"/>
          <w:numId w:val="17"/>
        </w:num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4422">
        <w:rPr>
          <w:rFonts w:ascii="Times New Roman" w:hAnsi="Times New Roman" w:cs="Times New Roman"/>
          <w:sz w:val="20"/>
          <w:szCs w:val="20"/>
        </w:rPr>
        <w:t>Krzysztof Wolski – Starosta Powiatu Kozienickiego</w:t>
      </w:r>
    </w:p>
    <w:p w14:paraId="3BEDA1C3" w14:textId="0186B327" w:rsidR="00C44F6E" w:rsidRPr="00524422" w:rsidRDefault="00FE3E02" w:rsidP="00B863FB">
      <w:pPr>
        <w:pStyle w:val="Akapitzlist"/>
        <w:numPr>
          <w:ilvl w:val="0"/>
          <w:numId w:val="17"/>
        </w:num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Joanna </w:t>
      </w:r>
      <w:proofErr w:type="spellStart"/>
      <w:r>
        <w:rPr>
          <w:rFonts w:ascii="Times New Roman" w:hAnsi="Times New Roman" w:cs="Times New Roman"/>
          <w:sz w:val="20"/>
          <w:szCs w:val="20"/>
        </w:rPr>
        <w:t>Czechyra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44F6E" w:rsidRPr="00524422">
        <w:rPr>
          <w:rFonts w:ascii="Times New Roman" w:hAnsi="Times New Roman" w:cs="Times New Roman"/>
          <w:sz w:val="20"/>
          <w:szCs w:val="20"/>
        </w:rPr>
        <w:t>– Wicestarosta Powiatu Kozienickiego</w:t>
      </w:r>
    </w:p>
    <w:p w14:paraId="536984F2" w14:textId="26A9638D" w:rsidR="00C44F6E" w:rsidRPr="004D5A49" w:rsidRDefault="00C44F6E" w:rsidP="004D5A49">
      <w:pPr>
        <w:autoSpaceDE w:val="0"/>
        <w:spacing w:line="276" w:lineRule="auto"/>
        <w:ind w:firstLine="360"/>
        <w:jc w:val="both"/>
        <w:rPr>
          <w:sz w:val="20"/>
          <w:szCs w:val="20"/>
        </w:rPr>
      </w:pPr>
      <w:r w:rsidRPr="00524422">
        <w:rPr>
          <w:sz w:val="20"/>
          <w:szCs w:val="20"/>
        </w:rPr>
        <w:t>przy kontrasygnacie Kamila Banasia – Skarbnika Powiatu Kozienickiego,</w:t>
      </w:r>
    </w:p>
    <w:p w14:paraId="25AD5585" w14:textId="4B5CD00B" w:rsidR="00C44F6E" w:rsidRPr="004D5A49" w:rsidRDefault="00C44F6E" w:rsidP="00C44F6E">
      <w:pPr>
        <w:jc w:val="both"/>
        <w:rPr>
          <w:sz w:val="20"/>
          <w:szCs w:val="20"/>
        </w:rPr>
      </w:pPr>
      <w:r w:rsidRPr="00524422">
        <w:rPr>
          <w:b/>
          <w:sz w:val="20"/>
          <w:szCs w:val="20"/>
        </w:rPr>
        <w:t>a</w:t>
      </w:r>
    </w:p>
    <w:p w14:paraId="251C2DC5" w14:textId="1B43E6F2" w:rsidR="00364EFA" w:rsidRDefault="009E4D1A" w:rsidP="00364EFA">
      <w:pPr>
        <w:pStyle w:val="Standard"/>
        <w:spacing w:line="276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bookmarkStart w:id="0" w:name="_Hlk232683447"/>
      <w:r>
        <w:rPr>
          <w:rFonts w:ascii="Times New Roman" w:hAnsi="Times New Roman"/>
          <w:sz w:val="20"/>
          <w:szCs w:val="20"/>
        </w:rPr>
        <w:t>………………………………..</w:t>
      </w:r>
      <w:r w:rsidR="00364EFA">
        <w:rPr>
          <w:rFonts w:ascii="Times New Roman" w:hAnsi="Times New Roman"/>
          <w:sz w:val="20"/>
          <w:szCs w:val="20"/>
          <w:lang w:eastAsia="pl-PL"/>
        </w:rPr>
        <w:t xml:space="preserve"> prowadzącą działalność gospodarczą pod nazwą: </w:t>
      </w:r>
      <w:r>
        <w:rPr>
          <w:rFonts w:ascii="Times New Roman" w:hAnsi="Times New Roman"/>
          <w:sz w:val="20"/>
          <w:szCs w:val="20"/>
          <w:lang w:eastAsia="pl-PL"/>
        </w:rPr>
        <w:t>……………………………</w:t>
      </w:r>
      <w:r w:rsidR="00364EFA">
        <w:rPr>
          <w:rFonts w:ascii="Times New Roman" w:hAnsi="Times New Roman"/>
          <w:iCs/>
          <w:sz w:val="20"/>
          <w:szCs w:val="20"/>
        </w:rPr>
        <w:t>, ul.</w:t>
      </w:r>
      <w:r w:rsidR="00364EFA" w:rsidRPr="003F2A50">
        <w:t xml:space="preserve"> </w:t>
      </w:r>
      <w:r w:rsidR="00364EFA" w:rsidRPr="003F2A50">
        <w:rPr>
          <w:rFonts w:ascii="Times New Roman" w:hAnsi="Times New Roman"/>
          <w:iCs/>
          <w:sz w:val="20"/>
          <w:szCs w:val="20"/>
        </w:rPr>
        <w:t xml:space="preserve"> </w:t>
      </w:r>
      <w:r>
        <w:rPr>
          <w:rFonts w:ascii="Times New Roman" w:hAnsi="Times New Roman"/>
          <w:iCs/>
          <w:sz w:val="20"/>
          <w:szCs w:val="20"/>
        </w:rPr>
        <w:t>………………..</w:t>
      </w:r>
      <w:r w:rsidR="00364EFA">
        <w:rPr>
          <w:rFonts w:ascii="Times New Roman" w:hAnsi="Times New Roman"/>
          <w:iCs/>
          <w:sz w:val="20"/>
          <w:szCs w:val="20"/>
        </w:rPr>
        <w:t xml:space="preserve">,  </w:t>
      </w:r>
      <w:r>
        <w:rPr>
          <w:rFonts w:ascii="Times New Roman" w:hAnsi="Times New Roman"/>
          <w:iCs/>
          <w:sz w:val="20"/>
          <w:szCs w:val="20"/>
        </w:rPr>
        <w:t>…………………</w:t>
      </w:r>
      <w:r w:rsidR="00364EFA">
        <w:rPr>
          <w:rFonts w:ascii="Times New Roman" w:hAnsi="Times New Roman"/>
          <w:iCs/>
          <w:sz w:val="20"/>
          <w:szCs w:val="20"/>
        </w:rPr>
        <w:t xml:space="preserve">; </w:t>
      </w:r>
      <w:r w:rsidR="00364EFA">
        <w:rPr>
          <w:rFonts w:ascii="Times New Roman" w:hAnsi="Times New Roman"/>
          <w:sz w:val="20"/>
          <w:szCs w:val="20"/>
          <w:lang w:eastAsia="pl-PL"/>
        </w:rPr>
        <w:t xml:space="preserve">NIP: </w:t>
      </w:r>
      <w:r>
        <w:rPr>
          <w:rFonts w:ascii="Times New Roman" w:hAnsi="Times New Roman"/>
          <w:sz w:val="20"/>
          <w:szCs w:val="20"/>
          <w:shd w:val="clear" w:color="auto" w:fill="FFFFFF"/>
        </w:rPr>
        <w:t>……………….</w:t>
      </w:r>
      <w:r w:rsidR="00364EFA">
        <w:rPr>
          <w:rFonts w:ascii="Times New Roman" w:hAnsi="Times New Roman"/>
          <w:sz w:val="20"/>
          <w:szCs w:val="20"/>
          <w:lang w:eastAsia="pl-PL"/>
        </w:rPr>
        <w:t xml:space="preserve">; REGON: </w:t>
      </w:r>
      <w:r>
        <w:rPr>
          <w:rFonts w:ascii="Times New Roman" w:hAnsi="Times New Roman"/>
          <w:sz w:val="20"/>
          <w:szCs w:val="20"/>
          <w:shd w:val="clear" w:color="auto" w:fill="FFFFFF"/>
        </w:rPr>
        <w:t>…………………</w:t>
      </w:r>
      <w:r w:rsidR="00364EFA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bookmarkEnd w:id="0"/>
      <w:r w:rsidR="00364EFA">
        <w:rPr>
          <w:rFonts w:ascii="Times New Roman" w:hAnsi="Times New Roman"/>
          <w:sz w:val="20"/>
          <w:szCs w:val="20"/>
          <w:shd w:val="clear" w:color="auto" w:fill="FFFFFF"/>
        </w:rPr>
        <w:t>w imieniu której występuje:</w:t>
      </w:r>
    </w:p>
    <w:p w14:paraId="4AF75B8A" w14:textId="1241FC5E" w:rsidR="009A6A07" w:rsidRPr="00524422" w:rsidRDefault="009E4D1A" w:rsidP="000F4D13">
      <w:pPr>
        <w:numPr>
          <w:ilvl w:val="0"/>
          <w:numId w:val="2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</w:t>
      </w:r>
      <w:r w:rsidR="000F4D13" w:rsidRPr="00524422">
        <w:rPr>
          <w:sz w:val="20"/>
          <w:szCs w:val="20"/>
        </w:rPr>
        <w:t xml:space="preserve"> </w:t>
      </w:r>
      <w:r w:rsidR="00096279" w:rsidRPr="00524422">
        <w:rPr>
          <w:sz w:val="20"/>
          <w:szCs w:val="20"/>
        </w:rPr>
        <w:t xml:space="preserve">- </w:t>
      </w:r>
      <w:r w:rsidR="00C2705C" w:rsidRPr="00524422">
        <w:rPr>
          <w:sz w:val="20"/>
          <w:szCs w:val="20"/>
        </w:rPr>
        <w:t>w</w:t>
      </w:r>
      <w:r w:rsidR="00096279" w:rsidRPr="00524422">
        <w:rPr>
          <w:sz w:val="20"/>
          <w:szCs w:val="20"/>
        </w:rPr>
        <w:t>łaściciel</w:t>
      </w:r>
    </w:p>
    <w:p w14:paraId="51426F72" w14:textId="77777777" w:rsidR="00C44F6E" w:rsidRPr="00524422" w:rsidRDefault="00C44F6E" w:rsidP="00B863FB">
      <w:pPr>
        <w:spacing w:line="276" w:lineRule="auto"/>
        <w:jc w:val="both"/>
        <w:rPr>
          <w:i/>
          <w:sz w:val="20"/>
          <w:szCs w:val="20"/>
          <w:u w:val="single"/>
        </w:rPr>
      </w:pPr>
      <w:r w:rsidRPr="00524422">
        <w:rPr>
          <w:sz w:val="20"/>
          <w:szCs w:val="20"/>
        </w:rPr>
        <w:t>zwanym dalej „</w:t>
      </w:r>
      <w:r w:rsidRPr="00524422">
        <w:rPr>
          <w:i/>
          <w:sz w:val="20"/>
          <w:szCs w:val="20"/>
          <w:u w:val="single"/>
        </w:rPr>
        <w:t xml:space="preserve">Wykonawcą” </w:t>
      </w:r>
    </w:p>
    <w:p w14:paraId="7CBA4745" w14:textId="77777777" w:rsidR="00C44F6E" w:rsidRPr="00524422" w:rsidRDefault="00C44F6E" w:rsidP="00C44F6E">
      <w:pPr>
        <w:jc w:val="both"/>
        <w:rPr>
          <w:sz w:val="20"/>
          <w:szCs w:val="20"/>
        </w:rPr>
      </w:pPr>
    </w:p>
    <w:p w14:paraId="114D20A0" w14:textId="4CC8518C" w:rsidR="00CA663D" w:rsidRPr="00524422" w:rsidRDefault="00C44F6E" w:rsidP="00A8538B">
      <w:pPr>
        <w:jc w:val="both"/>
        <w:rPr>
          <w:sz w:val="20"/>
          <w:szCs w:val="20"/>
        </w:rPr>
      </w:pPr>
      <w:r w:rsidRPr="00524422">
        <w:rPr>
          <w:sz w:val="20"/>
          <w:szCs w:val="20"/>
        </w:rPr>
        <w:t>Niniejsz</w:t>
      </w:r>
      <w:r w:rsidR="00F86D9B">
        <w:rPr>
          <w:sz w:val="20"/>
          <w:szCs w:val="20"/>
        </w:rPr>
        <w:t>ą</w:t>
      </w:r>
      <w:r w:rsidRPr="00524422">
        <w:rPr>
          <w:sz w:val="20"/>
          <w:szCs w:val="20"/>
        </w:rPr>
        <w:t xml:space="preserve"> umow</w:t>
      </w:r>
      <w:r w:rsidR="00F86D9B">
        <w:rPr>
          <w:sz w:val="20"/>
          <w:szCs w:val="20"/>
        </w:rPr>
        <w:t>ę</w:t>
      </w:r>
      <w:r w:rsidRPr="00524422">
        <w:rPr>
          <w:sz w:val="20"/>
          <w:szCs w:val="20"/>
        </w:rPr>
        <w:t xml:space="preserve"> </w:t>
      </w:r>
      <w:r w:rsidR="00F86D9B">
        <w:rPr>
          <w:sz w:val="20"/>
          <w:szCs w:val="20"/>
        </w:rPr>
        <w:t xml:space="preserve">zawiera się bez stosowania przepisów </w:t>
      </w:r>
      <w:r w:rsidRPr="00524422">
        <w:rPr>
          <w:sz w:val="20"/>
          <w:szCs w:val="20"/>
        </w:rPr>
        <w:t>ustawy z</w:t>
      </w:r>
      <w:r w:rsidR="00F86D9B">
        <w:rPr>
          <w:sz w:val="20"/>
          <w:szCs w:val="20"/>
        </w:rPr>
        <w:t xml:space="preserve"> </w:t>
      </w:r>
      <w:r w:rsidRPr="00524422">
        <w:rPr>
          <w:sz w:val="20"/>
          <w:szCs w:val="20"/>
        </w:rPr>
        <w:t xml:space="preserve">dnia 11 września 2019 – Prawo zamówień publicznych </w:t>
      </w:r>
      <w:r w:rsidR="000723B8">
        <w:rPr>
          <w:sz w:val="20"/>
          <w:szCs w:val="20"/>
        </w:rPr>
        <w:br/>
      </w:r>
      <w:r w:rsidR="000723B8" w:rsidRPr="000723B8">
        <w:rPr>
          <w:sz w:val="20"/>
          <w:szCs w:val="20"/>
        </w:rPr>
        <w:t>(</w:t>
      </w:r>
      <w:proofErr w:type="spellStart"/>
      <w:r w:rsidR="000723B8" w:rsidRPr="000723B8">
        <w:rPr>
          <w:sz w:val="20"/>
          <w:szCs w:val="20"/>
        </w:rPr>
        <w:t>t.j</w:t>
      </w:r>
      <w:proofErr w:type="spellEnd"/>
      <w:r w:rsidR="000723B8" w:rsidRPr="000723B8">
        <w:rPr>
          <w:sz w:val="20"/>
          <w:szCs w:val="20"/>
        </w:rPr>
        <w:t>. Dz. U. z 2024 r. poz. 1320 z</w:t>
      </w:r>
      <w:r w:rsidR="000723B8">
        <w:rPr>
          <w:sz w:val="20"/>
          <w:szCs w:val="20"/>
        </w:rPr>
        <w:t>e</w:t>
      </w:r>
      <w:r w:rsidR="000723B8" w:rsidRPr="000723B8">
        <w:rPr>
          <w:sz w:val="20"/>
          <w:szCs w:val="20"/>
        </w:rPr>
        <w:t xml:space="preserve"> zm.)</w:t>
      </w:r>
      <w:r w:rsidRPr="00524422">
        <w:rPr>
          <w:sz w:val="20"/>
          <w:szCs w:val="20"/>
        </w:rPr>
        <w:t xml:space="preserve"> </w:t>
      </w:r>
      <w:r w:rsidR="00F86D9B">
        <w:rPr>
          <w:sz w:val="20"/>
          <w:szCs w:val="20"/>
        </w:rPr>
        <w:t>dotyczących zamówień publicznych, których wartość jest równa lub przekracza kwotę 1</w:t>
      </w:r>
      <w:r w:rsidR="00B46470">
        <w:rPr>
          <w:sz w:val="20"/>
          <w:szCs w:val="20"/>
        </w:rPr>
        <w:t>7</w:t>
      </w:r>
      <w:r w:rsidR="00F86D9B">
        <w:rPr>
          <w:sz w:val="20"/>
          <w:szCs w:val="20"/>
        </w:rPr>
        <w:t>0 000,00 zł.</w:t>
      </w:r>
    </w:p>
    <w:p w14:paraId="56E945A8" w14:textId="64C53DC8" w:rsidR="00241AB0" w:rsidRPr="00524422" w:rsidRDefault="00CA663D" w:rsidP="004D5A49">
      <w:pPr>
        <w:jc w:val="center"/>
        <w:rPr>
          <w:sz w:val="20"/>
          <w:szCs w:val="20"/>
        </w:rPr>
      </w:pPr>
      <w:r w:rsidRPr="00524422">
        <w:rPr>
          <w:b/>
          <w:bCs/>
          <w:sz w:val="20"/>
          <w:szCs w:val="20"/>
        </w:rPr>
        <w:t>§</w:t>
      </w:r>
      <w:r w:rsidR="005B2B61" w:rsidRPr="00524422">
        <w:rPr>
          <w:b/>
          <w:bCs/>
          <w:sz w:val="20"/>
          <w:szCs w:val="20"/>
        </w:rPr>
        <w:t xml:space="preserve"> </w:t>
      </w:r>
      <w:r w:rsidR="00241AB0" w:rsidRPr="00524422">
        <w:rPr>
          <w:b/>
          <w:bCs/>
          <w:sz w:val="20"/>
          <w:szCs w:val="20"/>
        </w:rPr>
        <w:t>1</w:t>
      </w:r>
    </w:p>
    <w:p w14:paraId="2BF76603" w14:textId="35785249" w:rsidR="009E4D1A" w:rsidRPr="009E4D1A" w:rsidRDefault="00241AB0" w:rsidP="009E4D1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ind w:left="283" w:hanging="283"/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</w:pPr>
      <w:r w:rsidRPr="002575E7">
        <w:rPr>
          <w:rFonts w:ascii="Times New Roman" w:hAnsi="Times New Roman" w:cs="Times New Roman"/>
          <w:sz w:val="20"/>
          <w:szCs w:val="20"/>
        </w:rPr>
        <w:t>Zamawiający zleca, a Wykonawca przyjmuje do wykonania zadani</w:t>
      </w:r>
      <w:r w:rsidR="00B46470" w:rsidRPr="002575E7">
        <w:rPr>
          <w:rFonts w:ascii="Times New Roman" w:hAnsi="Times New Roman" w:cs="Times New Roman"/>
          <w:sz w:val="20"/>
          <w:szCs w:val="20"/>
        </w:rPr>
        <w:t>e</w:t>
      </w:r>
      <w:r w:rsidRPr="002575E7">
        <w:rPr>
          <w:rFonts w:ascii="Times New Roman" w:hAnsi="Times New Roman" w:cs="Times New Roman"/>
          <w:sz w:val="20"/>
          <w:szCs w:val="20"/>
        </w:rPr>
        <w:t xml:space="preserve">: </w:t>
      </w:r>
      <w:bookmarkStart w:id="1" w:name="_Hlk117073454"/>
      <w:r w:rsidR="00611B40" w:rsidRPr="009E4D1A"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  <w:t>"</w:t>
      </w:r>
      <w:bookmarkEnd w:id="1"/>
      <w:r w:rsidR="009E4D1A" w:rsidRPr="009E4D1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Doprowadzenie do zgodności i spójności danych w bazie </w:t>
      </w:r>
      <w:proofErr w:type="spellStart"/>
      <w:r w:rsidR="009E4D1A" w:rsidRPr="009E4D1A">
        <w:rPr>
          <w:rFonts w:ascii="Times New Roman" w:hAnsi="Times New Roman" w:cs="Times New Roman"/>
          <w:b/>
          <w:bCs/>
          <w:i/>
          <w:iCs/>
          <w:sz w:val="20"/>
          <w:szCs w:val="20"/>
        </w:rPr>
        <w:t>EGiB</w:t>
      </w:r>
      <w:proofErr w:type="spellEnd"/>
      <w:r w:rsidR="009E4D1A" w:rsidRPr="009E4D1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na terenie powiatu kozienickiego w zakresie identyfikatorów obiektów bazy </w:t>
      </w:r>
      <w:proofErr w:type="spellStart"/>
      <w:r w:rsidR="009E4D1A" w:rsidRPr="009E4D1A">
        <w:rPr>
          <w:rFonts w:ascii="Times New Roman" w:hAnsi="Times New Roman" w:cs="Times New Roman"/>
          <w:b/>
          <w:bCs/>
          <w:i/>
          <w:iCs/>
          <w:sz w:val="20"/>
          <w:szCs w:val="20"/>
        </w:rPr>
        <w:t>EGiB</w:t>
      </w:r>
      <w:proofErr w:type="spellEnd"/>
      <w:r w:rsidR="009E4D1A" w:rsidRPr="009E4D1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dla obrębów Bąkowiec-Wieś (gmina Garbatka Letnisko); Bobrowniki, Brzóza (gmina Głowaczów-obszar wiejski); Kępa Niemojewska, Brzozówka, Łękawica Górna (gmina Grabów Nad Pilicą).”</w:t>
      </w:r>
    </w:p>
    <w:p w14:paraId="2F13F6FF" w14:textId="77777777" w:rsidR="009E4D1A" w:rsidRPr="009E4D1A" w:rsidRDefault="009E4D1A" w:rsidP="009E4D1A">
      <w:pPr>
        <w:autoSpaceDE w:val="0"/>
        <w:autoSpaceDN w:val="0"/>
        <w:adjustRightInd w:val="0"/>
        <w:jc w:val="both"/>
        <w:rPr>
          <w:b/>
          <w:bCs/>
          <w:i/>
          <w:sz w:val="20"/>
          <w:szCs w:val="20"/>
          <w:lang w:eastAsia="pl-PL"/>
        </w:rPr>
      </w:pPr>
    </w:p>
    <w:p w14:paraId="53CB34FF" w14:textId="27DF1357" w:rsidR="00A354CF" w:rsidRPr="00A354CF" w:rsidRDefault="00A354CF" w:rsidP="00A354C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ind w:left="283" w:hanging="283"/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</w:pPr>
      <w:r w:rsidRPr="002575E7">
        <w:rPr>
          <w:rFonts w:ascii="Times New Roman" w:hAnsi="Times New Roman" w:cs="Times New Roman"/>
          <w:iCs/>
          <w:sz w:val="20"/>
          <w:szCs w:val="20"/>
          <w:lang w:eastAsia="pl-PL"/>
        </w:rPr>
        <w:t>Wykonawca zobowiązany jest wykonać usług</w:t>
      </w:r>
      <w:r w:rsidR="00355C86" w:rsidRPr="002575E7">
        <w:rPr>
          <w:rFonts w:ascii="Times New Roman" w:hAnsi="Times New Roman" w:cs="Times New Roman"/>
          <w:iCs/>
          <w:sz w:val="20"/>
          <w:szCs w:val="20"/>
          <w:lang w:eastAsia="pl-PL"/>
        </w:rPr>
        <w:t>ę</w:t>
      </w:r>
      <w:r w:rsidRPr="002575E7">
        <w:rPr>
          <w:rFonts w:ascii="Times New Roman" w:hAnsi="Times New Roman" w:cs="Times New Roman"/>
          <w:iCs/>
          <w:sz w:val="20"/>
          <w:szCs w:val="20"/>
          <w:lang w:eastAsia="pl-PL"/>
        </w:rPr>
        <w:t>, zgodnie z treścią złożonej przez siebie oferty oraz na warunkach</w:t>
      </w:r>
      <w:r w:rsidRPr="00A354CF">
        <w:rPr>
          <w:rFonts w:ascii="Times New Roman" w:hAnsi="Times New Roman" w:cs="Times New Roman"/>
          <w:iCs/>
          <w:sz w:val="20"/>
          <w:szCs w:val="20"/>
          <w:lang w:eastAsia="pl-PL"/>
        </w:rPr>
        <w:t xml:space="preserve"> określonych przez Zamawiającego w </w:t>
      </w:r>
      <w:r w:rsidRPr="00A354CF">
        <w:rPr>
          <w:rFonts w:ascii="Times New Roman" w:hAnsi="Times New Roman" w:cs="Times New Roman"/>
          <w:sz w:val="20"/>
          <w:szCs w:val="20"/>
        </w:rPr>
        <w:t>zapr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A354CF">
        <w:rPr>
          <w:rFonts w:ascii="Times New Roman" w:hAnsi="Times New Roman" w:cs="Times New Roman"/>
          <w:sz w:val="20"/>
          <w:szCs w:val="20"/>
        </w:rPr>
        <w:t>sz</w:t>
      </w:r>
      <w:r>
        <w:rPr>
          <w:rFonts w:ascii="Times New Roman" w:hAnsi="Times New Roman" w:cs="Times New Roman"/>
          <w:sz w:val="20"/>
          <w:szCs w:val="20"/>
        </w:rPr>
        <w:t>eniu</w:t>
      </w:r>
      <w:r w:rsidRPr="00A354CF">
        <w:rPr>
          <w:rFonts w:ascii="Times New Roman" w:hAnsi="Times New Roman" w:cs="Times New Roman"/>
          <w:sz w:val="20"/>
          <w:szCs w:val="20"/>
        </w:rPr>
        <w:t xml:space="preserve"> do złożenia oferty</w:t>
      </w:r>
      <w:r>
        <w:rPr>
          <w:rFonts w:ascii="Times New Roman" w:hAnsi="Times New Roman" w:cs="Times New Roman"/>
          <w:sz w:val="20"/>
          <w:szCs w:val="20"/>
        </w:rPr>
        <w:t xml:space="preserve"> cenowej na zadanie pod nazwą określoną w ust.1.</w:t>
      </w:r>
    </w:p>
    <w:p w14:paraId="305B6E1B" w14:textId="77777777" w:rsidR="00F73864" w:rsidRPr="009E4D1A" w:rsidRDefault="00A354CF" w:rsidP="00A354C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ind w:left="283" w:hanging="283"/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Wykonawca zobowiązany jest wykonać usługę przy zachowaniu najwyższej staranności wynikającej z </w:t>
      </w:r>
      <w:r w:rsidR="00F73864">
        <w:rPr>
          <w:rFonts w:ascii="Times New Roman" w:hAnsi="Times New Roman" w:cs="Times New Roman"/>
          <w:sz w:val="20"/>
          <w:szCs w:val="20"/>
        </w:rPr>
        <w:t xml:space="preserve">zawodowego charakteru prowadzonej działalności, rzetelnie, terminowo, według swej najlepszej wiedzy i umiejętności oraz mając na </w:t>
      </w:r>
      <w:r w:rsidR="00F73864" w:rsidRPr="009E4D1A">
        <w:rPr>
          <w:rFonts w:ascii="Times New Roman" w:hAnsi="Times New Roman" w:cs="Times New Roman"/>
          <w:sz w:val="20"/>
          <w:szCs w:val="20"/>
        </w:rPr>
        <w:t>względzie ochronę interesów Zamawiającego.</w:t>
      </w:r>
    </w:p>
    <w:p w14:paraId="07C16A14" w14:textId="77777777" w:rsidR="00F73864" w:rsidRPr="00F73864" w:rsidRDefault="00F73864" w:rsidP="00A354C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ind w:left="283" w:hanging="283"/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Wszelka korespondencja dotycząca bieżącej realizacji Umowy może być prowadzona w formie mailowej.</w:t>
      </w:r>
    </w:p>
    <w:p w14:paraId="3A603941" w14:textId="6B2F118E" w:rsidR="00A354CF" w:rsidRPr="00A354CF" w:rsidRDefault="00F73864" w:rsidP="00F73864">
      <w:pPr>
        <w:pStyle w:val="Akapitzlist"/>
        <w:autoSpaceDE w:val="0"/>
        <w:autoSpaceDN w:val="0"/>
        <w:adjustRightInd w:val="0"/>
        <w:spacing w:after="0"/>
        <w:ind w:left="283"/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00B5461" w14:textId="07CF22CC" w:rsidR="00241AB0" w:rsidRPr="00524422" w:rsidRDefault="00CA663D" w:rsidP="009E4D1A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  <w:r w:rsidRPr="00524422">
        <w:rPr>
          <w:b/>
          <w:bCs/>
          <w:sz w:val="20"/>
          <w:szCs w:val="20"/>
        </w:rPr>
        <w:t>§</w:t>
      </w:r>
      <w:r w:rsidR="005B2B61" w:rsidRPr="00524422">
        <w:rPr>
          <w:b/>
          <w:bCs/>
          <w:sz w:val="20"/>
          <w:szCs w:val="20"/>
        </w:rPr>
        <w:t xml:space="preserve"> </w:t>
      </w:r>
      <w:r w:rsidR="00241AB0" w:rsidRPr="00524422">
        <w:rPr>
          <w:b/>
          <w:bCs/>
          <w:sz w:val="20"/>
          <w:szCs w:val="20"/>
        </w:rPr>
        <w:t>2</w:t>
      </w:r>
    </w:p>
    <w:p w14:paraId="371D6332" w14:textId="4CC34E0F" w:rsidR="009E4D1A" w:rsidRPr="009E4D1A" w:rsidRDefault="009E4D1A" w:rsidP="009E4D1A">
      <w:pPr>
        <w:numPr>
          <w:ilvl w:val="0"/>
          <w:numId w:val="18"/>
        </w:numPr>
        <w:ind w:hanging="357"/>
        <w:jc w:val="both"/>
        <w:rPr>
          <w:sz w:val="20"/>
          <w:szCs w:val="20"/>
        </w:rPr>
      </w:pPr>
      <w:r w:rsidRPr="009E4D1A">
        <w:rPr>
          <w:sz w:val="20"/>
          <w:szCs w:val="20"/>
        </w:rPr>
        <w:t>Przedmiotem umowy jest wykonanie usługi polegającej na opracowaniu geodezyjnym oraz aktualizacji baz danych prowadzonych przez Starostę Kozienickiego, w celu ich dostosowania do wymagań określonych w załączniku nr 5 do rozporządzenia Ministra Rozwoju, Pracy i Technologii z dnia 27 lipca 2021 r. w sprawie ewidencji gruntów i budynków (</w:t>
      </w:r>
      <w:proofErr w:type="spellStart"/>
      <w:r w:rsidRPr="009E4D1A">
        <w:rPr>
          <w:sz w:val="20"/>
          <w:szCs w:val="20"/>
        </w:rPr>
        <w:t>t.j</w:t>
      </w:r>
      <w:proofErr w:type="spellEnd"/>
      <w:r w:rsidRPr="009E4D1A">
        <w:rPr>
          <w:sz w:val="20"/>
          <w:szCs w:val="20"/>
        </w:rPr>
        <w:t xml:space="preserve">. Dz. U. z 2024 r. poz. 219 z </w:t>
      </w:r>
      <w:proofErr w:type="spellStart"/>
      <w:r w:rsidRPr="009E4D1A">
        <w:rPr>
          <w:sz w:val="20"/>
          <w:szCs w:val="20"/>
        </w:rPr>
        <w:t>późn</w:t>
      </w:r>
      <w:proofErr w:type="spellEnd"/>
      <w:r w:rsidRPr="009E4D1A">
        <w:rPr>
          <w:sz w:val="20"/>
          <w:szCs w:val="20"/>
        </w:rPr>
        <w:t>. zm.) w zakresie działek (we wszystkich bazach).</w:t>
      </w:r>
    </w:p>
    <w:p w14:paraId="0C90F077" w14:textId="77777777" w:rsidR="009E4D1A" w:rsidRPr="009E4D1A" w:rsidRDefault="009E4D1A" w:rsidP="009E4D1A">
      <w:pPr>
        <w:ind w:left="360"/>
        <w:jc w:val="both"/>
        <w:rPr>
          <w:sz w:val="20"/>
          <w:szCs w:val="20"/>
        </w:rPr>
      </w:pPr>
    </w:p>
    <w:p w14:paraId="05EA35C9" w14:textId="4DDDED46" w:rsidR="009E4D1A" w:rsidRDefault="009E4D1A" w:rsidP="009E4D1A">
      <w:pPr>
        <w:pStyle w:val="Default"/>
        <w:autoSpaceDN w:val="0"/>
        <w:ind w:left="36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9E4D1A">
        <w:rPr>
          <w:rFonts w:ascii="Times New Roman" w:hAnsi="Times New Roman" w:cs="Times New Roman"/>
          <w:sz w:val="20"/>
          <w:szCs w:val="20"/>
        </w:rPr>
        <w:t xml:space="preserve">Opracowanie obejmuje około: 9060 działek, w tym przenumerowanie ok. 2060 działek w bazie ewidencji gruntów </w:t>
      </w:r>
      <w:r w:rsidRPr="009E4D1A">
        <w:rPr>
          <w:rFonts w:ascii="Times New Roman" w:hAnsi="Times New Roman" w:cs="Times New Roman"/>
          <w:sz w:val="20"/>
          <w:szCs w:val="20"/>
        </w:rPr>
        <w:br/>
        <w:t>i budynków w jednostkach ewidencyjnych gmina Garbarka-Letnisko (obręb Bąkowiec-Wieś), gmina Głowaczów-obszar wiejski (obręby Bobrowniki, Brzóza), gmina Grabów nad Pilicą (obręby Kępa Niemojewska, Brzozówka, Łękawica Górna), prowadzonych w systemie EWOPIS, EWMAPA, OŚRODEK firmy GEOBID spółka z o.o.</w:t>
      </w:r>
    </w:p>
    <w:p w14:paraId="23B303FD" w14:textId="716AC87E" w:rsidR="009E4D1A" w:rsidRPr="009E4D1A" w:rsidRDefault="009E4D1A" w:rsidP="009E4D1A">
      <w:pPr>
        <w:pStyle w:val="Akapitzlist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E4D1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 ramach przedmiotu umowy Wykonawca sporządzi operat techniczny zawierający wyniki prac geodezyjnych, obejmujących w szczególności:</w:t>
      </w:r>
    </w:p>
    <w:p w14:paraId="22F8D8CC" w14:textId="77777777" w:rsidR="009E4D1A" w:rsidRPr="009E4D1A" w:rsidRDefault="009E4D1A" w:rsidP="009E4D1A">
      <w:pPr>
        <w:suppressAutoHyphens w:val="0"/>
        <w:autoSpaceDE w:val="0"/>
        <w:autoSpaceDN w:val="0"/>
        <w:adjustRightInd w:val="0"/>
        <w:ind w:firstLine="360"/>
        <w:rPr>
          <w:color w:val="000000"/>
          <w:sz w:val="20"/>
          <w:szCs w:val="20"/>
          <w:lang w:eastAsia="pl-PL"/>
        </w:rPr>
      </w:pPr>
      <w:r w:rsidRPr="009E4D1A">
        <w:rPr>
          <w:color w:val="000000"/>
          <w:sz w:val="20"/>
          <w:szCs w:val="20"/>
          <w:lang w:eastAsia="pl-PL"/>
        </w:rPr>
        <w:t>a) operatu technicznego zawierającego wyniki prac obejmujących:</w:t>
      </w:r>
    </w:p>
    <w:p w14:paraId="3F45A360" w14:textId="64626047" w:rsidR="009E4D1A" w:rsidRPr="009E4D1A" w:rsidRDefault="009E4D1A" w:rsidP="00743548">
      <w:pPr>
        <w:suppressAutoHyphens w:val="0"/>
        <w:autoSpaceDE w:val="0"/>
        <w:autoSpaceDN w:val="0"/>
        <w:adjustRightInd w:val="0"/>
        <w:ind w:left="708"/>
        <w:jc w:val="both"/>
        <w:rPr>
          <w:color w:val="00000A"/>
          <w:sz w:val="20"/>
          <w:szCs w:val="20"/>
          <w:lang w:eastAsia="pl-PL"/>
        </w:rPr>
      </w:pPr>
      <w:r w:rsidRPr="009E4D1A">
        <w:rPr>
          <w:color w:val="00000A"/>
          <w:sz w:val="20"/>
          <w:szCs w:val="20"/>
          <w:lang w:eastAsia="pl-PL"/>
        </w:rPr>
        <w:t>- sporządzenie dokumentacji do aktualizacji ewidencji gruntów i budynków (wykazy zmian danych</w:t>
      </w:r>
      <w:r w:rsidR="00743548">
        <w:rPr>
          <w:color w:val="00000A"/>
          <w:sz w:val="20"/>
          <w:szCs w:val="20"/>
          <w:lang w:eastAsia="pl-PL"/>
        </w:rPr>
        <w:t xml:space="preserve"> </w:t>
      </w:r>
      <w:r w:rsidRPr="009E4D1A">
        <w:rPr>
          <w:color w:val="00000A"/>
          <w:sz w:val="20"/>
          <w:szCs w:val="20"/>
          <w:lang w:eastAsia="pl-PL"/>
        </w:rPr>
        <w:t>ewidencyjnych dotyczące działek),</w:t>
      </w:r>
    </w:p>
    <w:p w14:paraId="06E82865" w14:textId="04ABBB3F" w:rsidR="009E4D1A" w:rsidRPr="00743548" w:rsidRDefault="009E4D1A" w:rsidP="00743548">
      <w:pPr>
        <w:suppressAutoHyphens w:val="0"/>
        <w:autoSpaceDE w:val="0"/>
        <w:autoSpaceDN w:val="0"/>
        <w:adjustRightInd w:val="0"/>
        <w:ind w:left="708"/>
        <w:rPr>
          <w:color w:val="00000A"/>
          <w:sz w:val="20"/>
          <w:szCs w:val="20"/>
          <w:lang w:eastAsia="pl-PL"/>
        </w:rPr>
      </w:pPr>
      <w:r w:rsidRPr="009E4D1A">
        <w:rPr>
          <w:rFonts w:eastAsia="CIDFont+F8"/>
          <w:color w:val="00000A"/>
          <w:sz w:val="20"/>
          <w:szCs w:val="20"/>
          <w:lang w:eastAsia="pl-PL"/>
        </w:rPr>
        <w:t xml:space="preserve">- </w:t>
      </w:r>
      <w:r w:rsidR="00743548" w:rsidRPr="009E4D1A">
        <w:rPr>
          <w:color w:val="00000A"/>
          <w:sz w:val="20"/>
          <w:szCs w:val="20"/>
          <w:lang w:eastAsia="pl-PL"/>
        </w:rPr>
        <w:t>sporządzenie</w:t>
      </w:r>
      <w:r w:rsidR="00743548" w:rsidRPr="009E4D1A">
        <w:rPr>
          <w:sz w:val="20"/>
          <w:szCs w:val="20"/>
        </w:rPr>
        <w:t xml:space="preserve"> </w:t>
      </w:r>
      <w:r w:rsidRPr="009E4D1A">
        <w:rPr>
          <w:sz w:val="20"/>
          <w:szCs w:val="20"/>
        </w:rPr>
        <w:t>wykaz</w:t>
      </w:r>
      <w:r w:rsidR="00743548">
        <w:rPr>
          <w:sz w:val="20"/>
          <w:szCs w:val="20"/>
        </w:rPr>
        <w:t>ów</w:t>
      </w:r>
      <w:r w:rsidRPr="009E4D1A">
        <w:rPr>
          <w:sz w:val="20"/>
          <w:szCs w:val="20"/>
        </w:rPr>
        <w:t xml:space="preserve"> zmienionych identyfikatorów w celu publikacji na BIP dla każdego obrębu jako osobny </w:t>
      </w:r>
      <w:r w:rsidRPr="00743548">
        <w:rPr>
          <w:sz w:val="20"/>
          <w:szCs w:val="20"/>
        </w:rPr>
        <w:t>dokument</w:t>
      </w:r>
      <w:r w:rsidR="00743548" w:rsidRPr="00743548">
        <w:rPr>
          <w:color w:val="00000A"/>
          <w:sz w:val="20"/>
          <w:szCs w:val="20"/>
          <w:lang w:eastAsia="pl-PL"/>
        </w:rPr>
        <w:t>,</w:t>
      </w:r>
    </w:p>
    <w:p w14:paraId="23A016E7" w14:textId="4B3B1AB4" w:rsidR="009E4D1A" w:rsidRPr="00743548" w:rsidRDefault="009E4D1A" w:rsidP="00743548">
      <w:pPr>
        <w:suppressAutoHyphens w:val="0"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 w:rsidRPr="00743548">
        <w:rPr>
          <w:color w:val="00000A"/>
          <w:sz w:val="20"/>
          <w:szCs w:val="20"/>
          <w:lang w:eastAsia="pl-PL"/>
        </w:rPr>
        <w:t xml:space="preserve">- </w:t>
      </w:r>
      <w:r w:rsidR="00743548" w:rsidRPr="00743548">
        <w:rPr>
          <w:color w:val="00000A"/>
          <w:sz w:val="20"/>
          <w:szCs w:val="20"/>
          <w:lang w:eastAsia="pl-PL"/>
        </w:rPr>
        <w:t>sporządzenie</w:t>
      </w:r>
      <w:r w:rsidR="00743548" w:rsidRPr="00743548">
        <w:rPr>
          <w:sz w:val="20"/>
          <w:szCs w:val="20"/>
        </w:rPr>
        <w:t xml:space="preserve"> z</w:t>
      </w:r>
      <w:r w:rsidRPr="00743548">
        <w:rPr>
          <w:sz w:val="20"/>
          <w:szCs w:val="20"/>
        </w:rPr>
        <w:t>estawieni</w:t>
      </w:r>
      <w:r w:rsidR="00743548" w:rsidRPr="00743548">
        <w:rPr>
          <w:sz w:val="20"/>
          <w:szCs w:val="20"/>
        </w:rPr>
        <w:t>a</w:t>
      </w:r>
      <w:r w:rsidRPr="00743548">
        <w:rPr>
          <w:sz w:val="20"/>
          <w:szCs w:val="20"/>
        </w:rPr>
        <w:t xml:space="preserve"> numerów ksiąg wieczystych, do których zostaną przekazane zawiadomienia </w:t>
      </w:r>
      <w:r w:rsidRPr="00743548">
        <w:rPr>
          <w:sz w:val="20"/>
          <w:szCs w:val="20"/>
        </w:rPr>
        <w:br/>
        <w:t>o dokonanych zmianach identyfikatorów działek</w:t>
      </w:r>
      <w:r w:rsidR="00743548" w:rsidRPr="00743548">
        <w:rPr>
          <w:sz w:val="20"/>
          <w:szCs w:val="20"/>
        </w:rPr>
        <w:t>,</w:t>
      </w:r>
    </w:p>
    <w:p w14:paraId="2C0BFAF0" w14:textId="122193B4" w:rsidR="00743548" w:rsidRPr="00743548" w:rsidRDefault="00743548" w:rsidP="00743548">
      <w:pPr>
        <w:suppressAutoHyphens w:val="0"/>
        <w:autoSpaceDE w:val="0"/>
        <w:autoSpaceDN w:val="0"/>
        <w:adjustRightInd w:val="0"/>
        <w:ind w:left="708"/>
        <w:jc w:val="both"/>
        <w:rPr>
          <w:color w:val="00000A"/>
          <w:sz w:val="20"/>
          <w:szCs w:val="20"/>
          <w:lang w:eastAsia="pl-PL"/>
        </w:rPr>
      </w:pPr>
      <w:r w:rsidRPr="00743548">
        <w:rPr>
          <w:sz w:val="20"/>
          <w:szCs w:val="20"/>
        </w:rPr>
        <w:t xml:space="preserve">- </w:t>
      </w:r>
      <w:r w:rsidRPr="00743548">
        <w:rPr>
          <w:color w:val="00000A"/>
          <w:sz w:val="20"/>
          <w:szCs w:val="20"/>
          <w:lang w:eastAsia="pl-PL"/>
        </w:rPr>
        <w:t>sporządzenie</w:t>
      </w:r>
      <w:r w:rsidRPr="00743548">
        <w:rPr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 w:rsidRPr="00743548">
        <w:rPr>
          <w:sz w:val="20"/>
          <w:szCs w:val="20"/>
        </w:rPr>
        <w:t>estawieni</w:t>
      </w:r>
      <w:r>
        <w:rPr>
          <w:sz w:val="20"/>
          <w:szCs w:val="20"/>
        </w:rPr>
        <w:t>a</w:t>
      </w:r>
      <w:r w:rsidRPr="00743548">
        <w:rPr>
          <w:sz w:val="20"/>
          <w:szCs w:val="20"/>
        </w:rPr>
        <w:t xml:space="preserve"> numerów jednostek rejestrowych dla których dokonano </w:t>
      </w:r>
      <w:r w:rsidRPr="00743548">
        <w:rPr>
          <w:b/>
          <w:bCs/>
          <w:sz w:val="20"/>
          <w:szCs w:val="20"/>
        </w:rPr>
        <w:t>zmiany numeru działki</w:t>
      </w:r>
      <w:r w:rsidRPr="00743548">
        <w:rPr>
          <w:sz w:val="20"/>
          <w:szCs w:val="20"/>
        </w:rPr>
        <w:t xml:space="preserve"> dla każdego obręby jako osobny dokument</w:t>
      </w:r>
      <w:r>
        <w:rPr>
          <w:sz w:val="20"/>
          <w:szCs w:val="20"/>
        </w:rPr>
        <w:t>,</w:t>
      </w:r>
    </w:p>
    <w:p w14:paraId="2C4B554C" w14:textId="18F7D592" w:rsidR="009E4D1A" w:rsidRPr="009E4D1A" w:rsidRDefault="00743548" w:rsidP="00743548">
      <w:pPr>
        <w:suppressAutoHyphens w:val="0"/>
        <w:autoSpaceDE w:val="0"/>
        <w:autoSpaceDN w:val="0"/>
        <w:adjustRightInd w:val="0"/>
        <w:ind w:firstLine="708"/>
        <w:rPr>
          <w:color w:val="00000A"/>
          <w:sz w:val="20"/>
          <w:szCs w:val="20"/>
          <w:lang w:eastAsia="pl-PL"/>
        </w:rPr>
      </w:pPr>
      <w:r>
        <w:rPr>
          <w:rFonts w:eastAsia="CIDFont+F8"/>
          <w:color w:val="00000A"/>
          <w:sz w:val="20"/>
          <w:szCs w:val="20"/>
          <w:lang w:eastAsia="pl-PL"/>
        </w:rPr>
        <w:t xml:space="preserve">- </w:t>
      </w:r>
      <w:r w:rsidR="009E4D1A" w:rsidRPr="009E4D1A">
        <w:rPr>
          <w:color w:val="00000A"/>
          <w:sz w:val="20"/>
          <w:szCs w:val="20"/>
          <w:lang w:eastAsia="pl-PL"/>
        </w:rPr>
        <w:t>opis czynności oraz danych ilościowych dotyczących dokonanych zmian</w:t>
      </w:r>
      <w:r>
        <w:rPr>
          <w:color w:val="00000A"/>
          <w:sz w:val="20"/>
          <w:szCs w:val="20"/>
          <w:lang w:eastAsia="pl-PL"/>
        </w:rPr>
        <w:t xml:space="preserve"> (sprawozdanie techniczne)</w:t>
      </w:r>
      <w:r w:rsidR="009E4D1A" w:rsidRPr="009E4D1A">
        <w:rPr>
          <w:color w:val="00000A"/>
          <w:sz w:val="20"/>
          <w:szCs w:val="20"/>
          <w:lang w:eastAsia="pl-PL"/>
        </w:rPr>
        <w:t>.</w:t>
      </w:r>
    </w:p>
    <w:p w14:paraId="74CB1219" w14:textId="77777777" w:rsidR="00743548" w:rsidRDefault="009E4D1A" w:rsidP="00743548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43548">
        <w:rPr>
          <w:rFonts w:ascii="Times New Roman" w:hAnsi="Times New Roman" w:cs="Times New Roman"/>
          <w:color w:val="00000A"/>
          <w:sz w:val="20"/>
          <w:szCs w:val="20"/>
          <w:lang w:eastAsia="pl-PL"/>
        </w:rPr>
        <w:t xml:space="preserve">b) </w:t>
      </w:r>
      <w:r w:rsidR="00743548">
        <w:rPr>
          <w:rFonts w:ascii="Times New Roman" w:hAnsi="Times New Roman" w:cs="Times New Roman"/>
          <w:color w:val="auto"/>
          <w:sz w:val="20"/>
          <w:szCs w:val="20"/>
        </w:rPr>
        <w:t>a</w:t>
      </w:r>
      <w:r w:rsidR="00743548" w:rsidRPr="00743548">
        <w:rPr>
          <w:rFonts w:ascii="Times New Roman" w:hAnsi="Times New Roman" w:cs="Times New Roman"/>
          <w:color w:val="auto"/>
          <w:sz w:val="20"/>
          <w:szCs w:val="20"/>
        </w:rPr>
        <w:t>ktualizacj</w:t>
      </w:r>
      <w:r w:rsidR="00743548">
        <w:rPr>
          <w:rFonts w:ascii="Times New Roman" w:hAnsi="Times New Roman" w:cs="Times New Roman"/>
          <w:color w:val="auto"/>
          <w:sz w:val="20"/>
          <w:szCs w:val="20"/>
        </w:rPr>
        <w:t>ę</w:t>
      </w:r>
      <w:r w:rsidR="00743548" w:rsidRPr="00743548">
        <w:rPr>
          <w:rFonts w:ascii="Times New Roman" w:hAnsi="Times New Roman" w:cs="Times New Roman"/>
          <w:color w:val="auto"/>
          <w:sz w:val="20"/>
          <w:szCs w:val="20"/>
        </w:rPr>
        <w:t xml:space="preserve"> baz danych </w:t>
      </w:r>
      <w:proofErr w:type="spellStart"/>
      <w:r w:rsidR="00743548" w:rsidRPr="00743548">
        <w:rPr>
          <w:rFonts w:ascii="Times New Roman" w:hAnsi="Times New Roman" w:cs="Times New Roman"/>
          <w:color w:val="auto"/>
          <w:sz w:val="20"/>
          <w:szCs w:val="20"/>
        </w:rPr>
        <w:t>EGiB</w:t>
      </w:r>
      <w:proofErr w:type="spellEnd"/>
      <w:r w:rsidR="00743548" w:rsidRPr="00743548">
        <w:rPr>
          <w:rFonts w:ascii="Times New Roman" w:hAnsi="Times New Roman" w:cs="Times New Roman"/>
          <w:color w:val="auto"/>
          <w:sz w:val="20"/>
          <w:szCs w:val="20"/>
        </w:rPr>
        <w:t xml:space="preserve"> sporządz</w:t>
      </w:r>
      <w:r w:rsidR="00743548">
        <w:rPr>
          <w:rFonts w:ascii="Times New Roman" w:hAnsi="Times New Roman" w:cs="Times New Roman"/>
          <w:color w:val="auto"/>
          <w:sz w:val="20"/>
          <w:szCs w:val="20"/>
        </w:rPr>
        <w:t>oną</w:t>
      </w:r>
      <w:r w:rsidR="00743548" w:rsidRPr="00743548">
        <w:rPr>
          <w:rFonts w:ascii="Times New Roman" w:hAnsi="Times New Roman" w:cs="Times New Roman"/>
          <w:color w:val="auto"/>
          <w:sz w:val="20"/>
          <w:szCs w:val="20"/>
        </w:rPr>
        <w:t xml:space="preserve"> na przekazanych przez Zamawiającego plikach w formacie GML dla części graficznej oraz na plikach w formacie FDB dla części opisowej bazy </w:t>
      </w:r>
      <w:proofErr w:type="spellStart"/>
      <w:r w:rsidR="00743548" w:rsidRPr="00743548">
        <w:rPr>
          <w:rFonts w:ascii="Times New Roman" w:hAnsi="Times New Roman" w:cs="Times New Roman"/>
          <w:color w:val="auto"/>
          <w:sz w:val="20"/>
          <w:szCs w:val="20"/>
        </w:rPr>
        <w:t>EGiB</w:t>
      </w:r>
      <w:proofErr w:type="spellEnd"/>
      <w:r w:rsidR="00743548" w:rsidRPr="00743548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43548" w:rsidRPr="00743548">
        <w:rPr>
          <w:rFonts w:ascii="Times New Roman" w:hAnsi="Times New Roman" w:cs="Times New Roman"/>
          <w:b/>
          <w:bCs/>
          <w:color w:val="auto"/>
          <w:sz w:val="20"/>
          <w:szCs w:val="20"/>
        </w:rPr>
        <w:t>w trybie zmian.</w:t>
      </w:r>
      <w:r w:rsidR="00743548" w:rsidRPr="00743548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615635C2" w14:textId="34B09183" w:rsidR="00743548" w:rsidRPr="00743548" w:rsidRDefault="00743548" w:rsidP="00743548">
      <w:pPr>
        <w:pStyle w:val="Default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743548">
        <w:rPr>
          <w:rFonts w:ascii="Times New Roman" w:hAnsi="Times New Roman" w:cs="Times New Roman"/>
          <w:color w:val="auto"/>
          <w:sz w:val="20"/>
          <w:szCs w:val="20"/>
        </w:rPr>
        <w:t xml:space="preserve">Po zakończeniu prac związanych z opracowaniem roboczej bazy danych ewidencji gruntów i budynków, Wykonawca przeprowadzi wszelkie kontrole systemowe, na które pozwala oprogramowanie wykorzystywane do opracowania tej bazy. Dodatkowo Wykonawca przeprowadzi kontrolę plików w formacie GML z wykorzystaniem urzędowego </w:t>
      </w:r>
      <w:proofErr w:type="spellStart"/>
      <w:r w:rsidRPr="00743548">
        <w:rPr>
          <w:rFonts w:ascii="Times New Roman" w:hAnsi="Times New Roman" w:cs="Times New Roman"/>
          <w:color w:val="auto"/>
          <w:sz w:val="20"/>
          <w:szCs w:val="20"/>
        </w:rPr>
        <w:lastRenderedPageBreak/>
        <w:t>walidatora</w:t>
      </w:r>
      <w:proofErr w:type="spellEnd"/>
      <w:r w:rsidRPr="00743548">
        <w:rPr>
          <w:rFonts w:ascii="Times New Roman" w:hAnsi="Times New Roman" w:cs="Times New Roman"/>
          <w:color w:val="auto"/>
          <w:sz w:val="20"/>
          <w:szCs w:val="20"/>
        </w:rPr>
        <w:t xml:space="preserve"> plików GML, udostępnionego przez Główny Urząd Geodezji i Kartografii. Wykonawca ujawni zmiany dotyczące numeracji i identyfikatorów działek w programie OŚRODEK za pomocą skryptu SQL.</w:t>
      </w:r>
    </w:p>
    <w:p w14:paraId="238A70CC" w14:textId="2F33F958" w:rsidR="00AD7125" w:rsidRPr="00E71B2C" w:rsidRDefault="0032502D" w:rsidP="00B3665D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524422">
        <w:rPr>
          <w:rFonts w:ascii="Times New Roman" w:hAnsi="Times New Roman" w:cs="Times New Roman"/>
          <w:sz w:val="20"/>
          <w:szCs w:val="20"/>
        </w:rPr>
        <w:t>Wykonawca przedmiotowe prace wykonywać będzie przy użyciu sprzętu własnego</w:t>
      </w:r>
      <w:r w:rsidRPr="00524422">
        <w:rPr>
          <w:rFonts w:ascii="Times New Roman" w:hAnsi="Times New Roman" w:cs="Times New Roman"/>
          <w:sz w:val="20"/>
          <w:szCs w:val="20"/>
          <w:lang w:val="pl-PL"/>
        </w:rPr>
        <w:t xml:space="preserve"> oraz </w:t>
      </w:r>
      <w:r w:rsidR="00AD7125" w:rsidRPr="00524422">
        <w:rPr>
          <w:rFonts w:ascii="Times New Roman" w:eastAsia="Times New Roman" w:hAnsi="Times New Roman" w:cs="Times New Roman"/>
          <w:sz w:val="20"/>
          <w:szCs w:val="20"/>
          <w:lang w:val="pl-PL"/>
        </w:rPr>
        <w:t>pon</w:t>
      </w:r>
      <w:r w:rsidRPr="00524422">
        <w:rPr>
          <w:rFonts w:ascii="Times New Roman" w:eastAsia="Times New Roman" w:hAnsi="Times New Roman" w:cs="Times New Roman"/>
          <w:sz w:val="20"/>
          <w:szCs w:val="20"/>
          <w:lang w:val="pl-PL"/>
        </w:rPr>
        <w:t>iesie</w:t>
      </w:r>
      <w:r w:rsidR="00AD7125" w:rsidRPr="00524422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wszystkie koszty </w:t>
      </w:r>
      <w:r w:rsidR="00AD7125" w:rsidRPr="00E71B2C">
        <w:rPr>
          <w:rFonts w:ascii="Times New Roman" w:eastAsia="Times New Roman" w:hAnsi="Times New Roman" w:cs="Times New Roman"/>
          <w:sz w:val="20"/>
          <w:szCs w:val="20"/>
          <w:lang w:val="pl-PL"/>
        </w:rPr>
        <w:t>związane z realizacją zamówienia</w:t>
      </w:r>
      <w:r w:rsidR="00743548" w:rsidRPr="00E71B2C">
        <w:rPr>
          <w:rFonts w:ascii="Times New Roman" w:eastAsia="Times New Roman" w:hAnsi="Times New Roman" w:cs="Times New Roman"/>
          <w:sz w:val="20"/>
          <w:szCs w:val="20"/>
          <w:lang w:val="pl-PL"/>
        </w:rPr>
        <w:t>, dostarczenia rezultatów prac Zamawiającemu, itp.</w:t>
      </w:r>
    </w:p>
    <w:p w14:paraId="7FB0D69A" w14:textId="148FF62F" w:rsidR="00FF12A0" w:rsidRPr="00E71B2C" w:rsidRDefault="00FF12A0" w:rsidP="00B3665D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E71B2C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Osobą, która wykonywać będzie </w:t>
      </w:r>
      <w:r w:rsidR="00E86E22" w:rsidRPr="00E71B2C">
        <w:rPr>
          <w:rFonts w:ascii="Times New Roman" w:eastAsia="Times New Roman" w:hAnsi="Times New Roman" w:cs="Times New Roman"/>
          <w:sz w:val="20"/>
          <w:szCs w:val="20"/>
          <w:lang w:val="pl-PL"/>
        </w:rPr>
        <w:t>powierzone zadanie</w:t>
      </w:r>
      <w:r w:rsidRPr="00E71B2C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jest </w:t>
      </w:r>
      <w:r w:rsidR="00743548" w:rsidRPr="00E71B2C">
        <w:rPr>
          <w:rFonts w:ascii="Times New Roman" w:eastAsia="Times New Roman" w:hAnsi="Times New Roman" w:cs="Times New Roman"/>
          <w:sz w:val="20"/>
          <w:szCs w:val="20"/>
          <w:lang w:val="pl-PL"/>
        </w:rPr>
        <w:t>……………………</w:t>
      </w:r>
      <w:r w:rsidR="0040222C" w:rsidRPr="00E71B2C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="00E86E22" w:rsidRPr="00E71B2C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posiadający </w:t>
      </w:r>
      <w:r w:rsidR="00E86E22" w:rsidRPr="00E71B2C">
        <w:rPr>
          <w:rFonts w:ascii="Times New Roman" w:hAnsi="Times New Roman" w:cs="Times New Roman"/>
          <w:sz w:val="20"/>
          <w:szCs w:val="20"/>
        </w:rPr>
        <w:t xml:space="preserve">uprawnienia zawodowe z zakresu </w:t>
      </w:r>
      <w:r w:rsidR="00364EFA" w:rsidRPr="00E71B2C">
        <w:rPr>
          <w:rFonts w:ascii="Times New Roman" w:hAnsi="Times New Roman" w:cs="Times New Roman"/>
          <w:sz w:val="20"/>
          <w:szCs w:val="20"/>
        </w:rPr>
        <w:t>2 (rozgraniczenia i podziały nieruchomości (gruntów) oraz sporządzanie dokumentacji do celów prawnych)</w:t>
      </w:r>
      <w:r w:rsidRPr="00E71B2C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1E37FE7B" w14:textId="5203243B" w:rsidR="00D20276" w:rsidRPr="00524422" w:rsidRDefault="00241AB0" w:rsidP="00B3665D">
      <w:pPr>
        <w:numPr>
          <w:ilvl w:val="0"/>
          <w:numId w:val="18"/>
        </w:numPr>
        <w:jc w:val="both"/>
        <w:rPr>
          <w:sz w:val="20"/>
          <w:szCs w:val="20"/>
        </w:rPr>
      </w:pPr>
      <w:r w:rsidRPr="00524422">
        <w:rPr>
          <w:sz w:val="20"/>
          <w:szCs w:val="20"/>
        </w:rPr>
        <w:t>Zakres przedmiotu zamówienia Wyk</w:t>
      </w:r>
      <w:r w:rsidR="00D20276" w:rsidRPr="00524422">
        <w:rPr>
          <w:sz w:val="20"/>
          <w:szCs w:val="20"/>
        </w:rPr>
        <w:t xml:space="preserve">onawca zobowiązuje się wykonać </w:t>
      </w:r>
      <w:r w:rsidRPr="00524422">
        <w:rPr>
          <w:sz w:val="20"/>
          <w:szCs w:val="20"/>
        </w:rPr>
        <w:t>z uwzględnieniem obowiązujących przepisów prawa, w tym w szczególności:</w:t>
      </w:r>
    </w:p>
    <w:p w14:paraId="37F26101" w14:textId="367888B2" w:rsidR="00DF780E" w:rsidRPr="00524422" w:rsidRDefault="00241AB0" w:rsidP="00B3665D">
      <w:pPr>
        <w:numPr>
          <w:ilvl w:val="0"/>
          <w:numId w:val="19"/>
        </w:numPr>
        <w:jc w:val="both"/>
        <w:rPr>
          <w:sz w:val="20"/>
          <w:szCs w:val="20"/>
        </w:rPr>
      </w:pPr>
      <w:r w:rsidRPr="00524422">
        <w:rPr>
          <w:sz w:val="20"/>
          <w:szCs w:val="20"/>
        </w:rPr>
        <w:t>ustawą z dnia 17 maja 1989 r. Prawo</w:t>
      </w:r>
      <w:r w:rsidR="00D20276" w:rsidRPr="00524422">
        <w:rPr>
          <w:sz w:val="20"/>
          <w:szCs w:val="20"/>
        </w:rPr>
        <w:t xml:space="preserve"> geodezyjne i kartograficzne (t</w:t>
      </w:r>
      <w:r w:rsidRPr="00524422">
        <w:rPr>
          <w:sz w:val="20"/>
          <w:szCs w:val="20"/>
        </w:rPr>
        <w:t>j. Dz. U. z 202</w:t>
      </w:r>
      <w:r w:rsidR="00E86E22">
        <w:rPr>
          <w:sz w:val="20"/>
          <w:szCs w:val="20"/>
        </w:rPr>
        <w:t>4</w:t>
      </w:r>
      <w:r w:rsidRPr="00524422">
        <w:rPr>
          <w:sz w:val="20"/>
          <w:szCs w:val="20"/>
        </w:rPr>
        <w:t xml:space="preserve"> r.</w:t>
      </w:r>
      <w:r w:rsidR="00125FC9">
        <w:rPr>
          <w:sz w:val="20"/>
          <w:szCs w:val="20"/>
        </w:rPr>
        <w:t>,</w:t>
      </w:r>
      <w:r w:rsidRPr="00524422">
        <w:rPr>
          <w:sz w:val="20"/>
          <w:szCs w:val="20"/>
        </w:rPr>
        <w:t xml:space="preserve"> poz. </w:t>
      </w:r>
      <w:r w:rsidR="00E86E22">
        <w:rPr>
          <w:sz w:val="20"/>
          <w:szCs w:val="20"/>
        </w:rPr>
        <w:t>1151</w:t>
      </w:r>
      <w:r w:rsidRPr="00524422">
        <w:rPr>
          <w:sz w:val="20"/>
          <w:szCs w:val="20"/>
        </w:rPr>
        <w:t xml:space="preserve"> z</w:t>
      </w:r>
      <w:r w:rsidR="00E86E22">
        <w:rPr>
          <w:sz w:val="20"/>
          <w:szCs w:val="20"/>
        </w:rPr>
        <w:t>e</w:t>
      </w:r>
      <w:r w:rsidRPr="00524422">
        <w:rPr>
          <w:sz w:val="20"/>
          <w:szCs w:val="20"/>
        </w:rPr>
        <w:t xml:space="preserve"> zm.),</w:t>
      </w:r>
    </w:p>
    <w:p w14:paraId="09A4CB90" w14:textId="49835101" w:rsidR="00E86E22" w:rsidRPr="00E86E22" w:rsidRDefault="00627796" w:rsidP="00364EFA">
      <w:pPr>
        <w:numPr>
          <w:ilvl w:val="0"/>
          <w:numId w:val="19"/>
        </w:numPr>
        <w:ind w:left="641" w:hanging="357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Pr="00627796">
        <w:rPr>
          <w:sz w:val="20"/>
          <w:szCs w:val="20"/>
        </w:rPr>
        <w:t>ozporządzenie Ministra Rozwoju, Pracy i Technologii z dnia 27 lipca 2021r. w sprawie ewidencji gruntów i budynków (</w:t>
      </w:r>
      <w:proofErr w:type="spellStart"/>
      <w:r w:rsidRPr="00627796">
        <w:rPr>
          <w:sz w:val="20"/>
          <w:szCs w:val="20"/>
        </w:rPr>
        <w:t>t.j</w:t>
      </w:r>
      <w:proofErr w:type="spellEnd"/>
      <w:r w:rsidRPr="00627796">
        <w:rPr>
          <w:sz w:val="20"/>
          <w:szCs w:val="20"/>
        </w:rPr>
        <w:t>. Dz.U. z 2024 r., poz. 219 ze zm.)</w:t>
      </w:r>
      <w:r w:rsidR="00E86E22">
        <w:rPr>
          <w:sz w:val="20"/>
          <w:szCs w:val="20"/>
        </w:rPr>
        <w:t>,</w:t>
      </w:r>
    </w:p>
    <w:p w14:paraId="7F07B57F" w14:textId="581F1333" w:rsidR="00E86E22" w:rsidRDefault="00627796" w:rsidP="00364EFA">
      <w:pPr>
        <w:numPr>
          <w:ilvl w:val="0"/>
          <w:numId w:val="19"/>
        </w:numPr>
        <w:ind w:left="641" w:hanging="357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Pr="00627796">
        <w:rPr>
          <w:sz w:val="20"/>
          <w:szCs w:val="20"/>
        </w:rPr>
        <w:t>ozporządzenie Ministra Rozwoju, Pracy i Technologii z dnia 23 lipca 2021r. w sprawie bazy danych obiektów topograficznych oraz mapy zasadniczej (Dz. U. 2021, poz. 1385)</w:t>
      </w:r>
      <w:r w:rsidR="00E86E22">
        <w:rPr>
          <w:sz w:val="20"/>
          <w:szCs w:val="20"/>
        </w:rPr>
        <w:t>,</w:t>
      </w:r>
    </w:p>
    <w:p w14:paraId="066F2432" w14:textId="5791CC09" w:rsidR="00125FC9" w:rsidRPr="00627796" w:rsidRDefault="00627796" w:rsidP="00364EFA">
      <w:pPr>
        <w:pStyle w:val="Akapitzlist"/>
        <w:numPr>
          <w:ilvl w:val="0"/>
          <w:numId w:val="19"/>
        </w:numPr>
        <w:spacing w:after="0" w:line="240" w:lineRule="auto"/>
        <w:ind w:left="641" w:hanging="357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627796">
        <w:rPr>
          <w:rFonts w:ascii="Times New Roman" w:eastAsia="Times New Roman" w:hAnsi="Times New Roman" w:cs="Times New Roman"/>
          <w:sz w:val="20"/>
          <w:szCs w:val="20"/>
          <w:lang w:val="pl-PL"/>
        </w:rPr>
        <w:t>ozporządzenie Ministra Rozwoju z dnia 18 sierpnia 2020 r., w sprawie standardów technicznych wykonywania geodezyjnych pomiarów sytuacyjnych i wysokościowych oraz opracowywania i przekazywania wyników tych pomiarów do państwowego zasobu geodezyjnego i kartograficznego (</w:t>
      </w:r>
      <w:proofErr w:type="spellStart"/>
      <w:r w:rsidRPr="00627796">
        <w:rPr>
          <w:rFonts w:ascii="Times New Roman" w:eastAsia="Times New Roman" w:hAnsi="Times New Roman" w:cs="Times New Roman"/>
          <w:sz w:val="20"/>
          <w:szCs w:val="20"/>
          <w:lang w:val="pl-PL"/>
        </w:rPr>
        <w:t>t.j</w:t>
      </w:r>
      <w:proofErr w:type="spellEnd"/>
      <w:r w:rsidRPr="00627796">
        <w:rPr>
          <w:rFonts w:ascii="Times New Roman" w:eastAsia="Times New Roman" w:hAnsi="Times New Roman" w:cs="Times New Roman"/>
          <w:sz w:val="20"/>
          <w:szCs w:val="20"/>
          <w:lang w:val="pl-PL"/>
        </w:rPr>
        <w:t>. Dz. U. 2022, poz. 1670)</w:t>
      </w:r>
      <w:r w:rsidR="00125FC9" w:rsidRPr="00627796">
        <w:rPr>
          <w:sz w:val="20"/>
          <w:szCs w:val="20"/>
        </w:rPr>
        <w:t>.</w:t>
      </w:r>
    </w:p>
    <w:p w14:paraId="280BF242" w14:textId="77777777" w:rsidR="00E86E22" w:rsidRPr="00E86E22" w:rsidRDefault="00E86E22" w:rsidP="00E86E22">
      <w:pPr>
        <w:ind w:left="644"/>
        <w:jc w:val="both"/>
        <w:rPr>
          <w:sz w:val="20"/>
          <w:szCs w:val="20"/>
        </w:rPr>
      </w:pPr>
    </w:p>
    <w:p w14:paraId="554E0A50" w14:textId="22D35FB3" w:rsidR="00241AB0" w:rsidRPr="00524422" w:rsidRDefault="00CA663D" w:rsidP="00CA663D">
      <w:pPr>
        <w:jc w:val="center"/>
        <w:rPr>
          <w:sz w:val="20"/>
          <w:szCs w:val="20"/>
        </w:rPr>
      </w:pPr>
      <w:r w:rsidRPr="00524422">
        <w:rPr>
          <w:b/>
          <w:bCs/>
          <w:sz w:val="20"/>
          <w:szCs w:val="20"/>
        </w:rPr>
        <w:t>§</w:t>
      </w:r>
      <w:r w:rsidR="005B2B61" w:rsidRPr="00524422">
        <w:rPr>
          <w:b/>
          <w:bCs/>
          <w:sz w:val="20"/>
          <w:szCs w:val="20"/>
        </w:rPr>
        <w:t xml:space="preserve"> </w:t>
      </w:r>
      <w:r w:rsidR="00241AB0" w:rsidRPr="00524422">
        <w:rPr>
          <w:b/>
          <w:bCs/>
          <w:sz w:val="20"/>
          <w:szCs w:val="20"/>
        </w:rPr>
        <w:t>3</w:t>
      </w:r>
    </w:p>
    <w:p w14:paraId="2DEE7921" w14:textId="77777777" w:rsidR="00D20276" w:rsidRPr="00524422" w:rsidRDefault="00241AB0" w:rsidP="00D20276">
      <w:pPr>
        <w:numPr>
          <w:ilvl w:val="0"/>
          <w:numId w:val="12"/>
        </w:numPr>
        <w:ind w:left="357" w:hanging="357"/>
        <w:jc w:val="both"/>
        <w:rPr>
          <w:sz w:val="20"/>
          <w:szCs w:val="20"/>
        </w:rPr>
      </w:pPr>
      <w:r w:rsidRPr="00524422">
        <w:rPr>
          <w:sz w:val="20"/>
          <w:szCs w:val="20"/>
        </w:rPr>
        <w:t>Wykonawca o</w:t>
      </w:r>
      <w:r w:rsidRPr="00524422">
        <w:rPr>
          <w:rFonts w:eastAsia="TTE22CC518t00"/>
          <w:sz w:val="20"/>
          <w:szCs w:val="20"/>
        </w:rPr>
        <w:t>ś</w:t>
      </w:r>
      <w:r w:rsidRPr="00524422">
        <w:rPr>
          <w:sz w:val="20"/>
          <w:szCs w:val="20"/>
        </w:rPr>
        <w:t xml:space="preserve">wiadcza, </w:t>
      </w:r>
      <w:r w:rsidRPr="00524422">
        <w:rPr>
          <w:rFonts w:eastAsia="TTE22CC518t00"/>
          <w:sz w:val="20"/>
          <w:szCs w:val="20"/>
        </w:rPr>
        <w:t>ż</w:t>
      </w:r>
      <w:r w:rsidRPr="00524422">
        <w:rPr>
          <w:sz w:val="20"/>
          <w:szCs w:val="20"/>
        </w:rPr>
        <w:t>e posiada wszelkie kwalifikacje, uprawnienia, do</w:t>
      </w:r>
      <w:r w:rsidRPr="00524422">
        <w:rPr>
          <w:rFonts w:eastAsia="TTE22CC518t00"/>
          <w:sz w:val="20"/>
          <w:szCs w:val="20"/>
        </w:rPr>
        <w:t>ś</w:t>
      </w:r>
      <w:r w:rsidRPr="00524422">
        <w:rPr>
          <w:sz w:val="20"/>
          <w:szCs w:val="20"/>
        </w:rPr>
        <w:t xml:space="preserve">wiadczenie i </w:t>
      </w:r>
      <w:r w:rsidRPr="00524422">
        <w:rPr>
          <w:rFonts w:eastAsia="TTE22CC518t00"/>
          <w:sz w:val="20"/>
          <w:szCs w:val="20"/>
        </w:rPr>
        <w:t>ś</w:t>
      </w:r>
      <w:r w:rsidRPr="00524422">
        <w:rPr>
          <w:sz w:val="20"/>
          <w:szCs w:val="20"/>
        </w:rPr>
        <w:t>rodki materialne oraz urz</w:t>
      </w:r>
      <w:r w:rsidRPr="00524422">
        <w:rPr>
          <w:rFonts w:eastAsia="TTE22CC518t00"/>
          <w:sz w:val="20"/>
          <w:szCs w:val="20"/>
        </w:rPr>
        <w:t>ą</w:t>
      </w:r>
      <w:r w:rsidRPr="00524422">
        <w:rPr>
          <w:sz w:val="20"/>
          <w:szCs w:val="20"/>
        </w:rPr>
        <w:t>dzenia niezb</w:t>
      </w:r>
      <w:r w:rsidRPr="00524422">
        <w:rPr>
          <w:rFonts w:eastAsia="TTE22CC518t00"/>
          <w:sz w:val="20"/>
          <w:szCs w:val="20"/>
        </w:rPr>
        <w:t>ę</w:t>
      </w:r>
      <w:r w:rsidRPr="00524422">
        <w:rPr>
          <w:sz w:val="20"/>
          <w:szCs w:val="20"/>
        </w:rPr>
        <w:t>dne do wykonania umowy oraz zobowi</w:t>
      </w:r>
      <w:r w:rsidRPr="00524422">
        <w:rPr>
          <w:rFonts w:eastAsia="TTE22CC518t00"/>
          <w:sz w:val="20"/>
          <w:szCs w:val="20"/>
        </w:rPr>
        <w:t>ą</w:t>
      </w:r>
      <w:r w:rsidRPr="00524422">
        <w:rPr>
          <w:sz w:val="20"/>
          <w:szCs w:val="20"/>
        </w:rPr>
        <w:t>zuje si</w:t>
      </w:r>
      <w:r w:rsidRPr="00524422">
        <w:rPr>
          <w:rFonts w:eastAsia="TTE22CC518t00"/>
          <w:sz w:val="20"/>
          <w:szCs w:val="20"/>
        </w:rPr>
        <w:t>ę</w:t>
      </w:r>
      <w:r w:rsidRPr="00524422">
        <w:rPr>
          <w:sz w:val="20"/>
          <w:szCs w:val="20"/>
        </w:rPr>
        <w:t xml:space="preserve"> do jej wykonania z zachowaniem nale</w:t>
      </w:r>
      <w:r w:rsidRPr="00524422">
        <w:rPr>
          <w:rFonts w:eastAsia="TTE22CC518t00"/>
          <w:sz w:val="20"/>
          <w:szCs w:val="20"/>
        </w:rPr>
        <w:t>ż</w:t>
      </w:r>
      <w:r w:rsidRPr="00524422">
        <w:rPr>
          <w:sz w:val="20"/>
          <w:szCs w:val="20"/>
        </w:rPr>
        <w:t>ytej staranno</w:t>
      </w:r>
      <w:r w:rsidRPr="00524422">
        <w:rPr>
          <w:rFonts w:eastAsia="TTE22CC518t00"/>
          <w:sz w:val="20"/>
          <w:szCs w:val="20"/>
        </w:rPr>
        <w:t>ś</w:t>
      </w:r>
      <w:r w:rsidRPr="00524422">
        <w:rPr>
          <w:sz w:val="20"/>
          <w:szCs w:val="20"/>
        </w:rPr>
        <w:t>ci wymag</w:t>
      </w:r>
      <w:r w:rsidR="00D20276" w:rsidRPr="00524422">
        <w:rPr>
          <w:sz w:val="20"/>
          <w:szCs w:val="20"/>
        </w:rPr>
        <w:t>anej w stosunkach tego rodzaju.</w:t>
      </w:r>
    </w:p>
    <w:p w14:paraId="30A9A734" w14:textId="77777777" w:rsidR="00241AB0" w:rsidRPr="00524422" w:rsidRDefault="00241AB0" w:rsidP="00D20276">
      <w:pPr>
        <w:numPr>
          <w:ilvl w:val="0"/>
          <w:numId w:val="12"/>
        </w:numPr>
        <w:ind w:left="357" w:hanging="357"/>
        <w:jc w:val="both"/>
        <w:rPr>
          <w:sz w:val="20"/>
          <w:szCs w:val="20"/>
        </w:rPr>
      </w:pPr>
      <w:r w:rsidRPr="00524422">
        <w:rPr>
          <w:sz w:val="20"/>
          <w:szCs w:val="20"/>
        </w:rPr>
        <w:t>Wykonawca o</w:t>
      </w:r>
      <w:r w:rsidRPr="00524422">
        <w:rPr>
          <w:rFonts w:eastAsia="TTE22CC518t00"/>
          <w:sz w:val="20"/>
          <w:szCs w:val="20"/>
        </w:rPr>
        <w:t>ś</w:t>
      </w:r>
      <w:r w:rsidRPr="00524422">
        <w:rPr>
          <w:sz w:val="20"/>
          <w:szCs w:val="20"/>
        </w:rPr>
        <w:t>wiadcza, i</w:t>
      </w:r>
      <w:r w:rsidRPr="00524422">
        <w:rPr>
          <w:rFonts w:eastAsia="TTE22CC518t00"/>
          <w:sz w:val="20"/>
          <w:szCs w:val="20"/>
        </w:rPr>
        <w:t xml:space="preserve">ż </w:t>
      </w:r>
      <w:r w:rsidRPr="00524422">
        <w:rPr>
          <w:sz w:val="20"/>
          <w:szCs w:val="20"/>
        </w:rPr>
        <w:t>wszystkie osoby, którymi b</w:t>
      </w:r>
      <w:r w:rsidRPr="00524422">
        <w:rPr>
          <w:rFonts w:eastAsia="TTE22CC518t00"/>
          <w:sz w:val="20"/>
          <w:szCs w:val="20"/>
        </w:rPr>
        <w:t>ę</w:t>
      </w:r>
      <w:r w:rsidRPr="00524422">
        <w:rPr>
          <w:sz w:val="20"/>
          <w:szCs w:val="20"/>
        </w:rPr>
        <w:t>dzie si</w:t>
      </w:r>
      <w:r w:rsidRPr="00524422">
        <w:rPr>
          <w:rFonts w:eastAsia="TTE22CC518t00"/>
          <w:sz w:val="20"/>
          <w:szCs w:val="20"/>
        </w:rPr>
        <w:t xml:space="preserve">ę </w:t>
      </w:r>
      <w:r w:rsidRPr="00524422">
        <w:rPr>
          <w:sz w:val="20"/>
          <w:szCs w:val="20"/>
        </w:rPr>
        <w:t>posługiwał przy wykonywaniu umowy lub przy pomocy których b</w:t>
      </w:r>
      <w:r w:rsidRPr="00524422">
        <w:rPr>
          <w:rFonts w:eastAsia="TTE22CC518t00"/>
          <w:sz w:val="20"/>
          <w:szCs w:val="20"/>
        </w:rPr>
        <w:t>ę</w:t>
      </w:r>
      <w:r w:rsidRPr="00524422">
        <w:rPr>
          <w:sz w:val="20"/>
          <w:szCs w:val="20"/>
        </w:rPr>
        <w:t>dzie wykonywał umow</w:t>
      </w:r>
      <w:r w:rsidRPr="00524422">
        <w:rPr>
          <w:rFonts w:eastAsia="TTE22CC518t00"/>
          <w:sz w:val="20"/>
          <w:szCs w:val="20"/>
        </w:rPr>
        <w:t xml:space="preserve">ę </w:t>
      </w:r>
      <w:r w:rsidRPr="00524422">
        <w:rPr>
          <w:sz w:val="20"/>
          <w:szCs w:val="20"/>
        </w:rPr>
        <w:t>b</w:t>
      </w:r>
      <w:r w:rsidRPr="00524422">
        <w:rPr>
          <w:rFonts w:eastAsia="TTE22CC518t00"/>
          <w:sz w:val="20"/>
          <w:szCs w:val="20"/>
        </w:rPr>
        <w:t>ę</w:t>
      </w:r>
      <w:r w:rsidRPr="00524422">
        <w:rPr>
          <w:sz w:val="20"/>
          <w:szCs w:val="20"/>
        </w:rPr>
        <w:t>d</w:t>
      </w:r>
      <w:r w:rsidRPr="00524422">
        <w:rPr>
          <w:rFonts w:eastAsia="TTE22CC518t00"/>
          <w:sz w:val="20"/>
          <w:szCs w:val="20"/>
        </w:rPr>
        <w:t xml:space="preserve">ą </w:t>
      </w:r>
      <w:r w:rsidRPr="00524422">
        <w:rPr>
          <w:sz w:val="20"/>
          <w:szCs w:val="20"/>
        </w:rPr>
        <w:t>posiadały wszelkie kwalifikacje, uprawnienia i do</w:t>
      </w:r>
      <w:r w:rsidRPr="00524422">
        <w:rPr>
          <w:rFonts w:eastAsia="TTE22CC518t00"/>
          <w:sz w:val="20"/>
          <w:szCs w:val="20"/>
        </w:rPr>
        <w:t>ś</w:t>
      </w:r>
      <w:r w:rsidRPr="00524422">
        <w:rPr>
          <w:sz w:val="20"/>
          <w:szCs w:val="20"/>
        </w:rPr>
        <w:t>wiadczenie wymagane dla prawidłowego i kompletnego wykonania umowy.</w:t>
      </w:r>
    </w:p>
    <w:p w14:paraId="778042EA" w14:textId="77777777" w:rsidR="00CA663D" w:rsidRPr="00524422" w:rsidRDefault="00241AB0" w:rsidP="00D20276">
      <w:pPr>
        <w:numPr>
          <w:ilvl w:val="0"/>
          <w:numId w:val="12"/>
        </w:numPr>
        <w:ind w:left="357" w:hanging="357"/>
        <w:jc w:val="both"/>
        <w:rPr>
          <w:sz w:val="20"/>
          <w:szCs w:val="20"/>
        </w:rPr>
      </w:pPr>
      <w:r w:rsidRPr="00524422">
        <w:rPr>
          <w:sz w:val="20"/>
          <w:szCs w:val="20"/>
        </w:rPr>
        <w:t>Wykonawca ponosi pełn</w:t>
      </w:r>
      <w:r w:rsidRPr="00524422">
        <w:rPr>
          <w:rFonts w:eastAsia="TTE22CC518t00"/>
          <w:sz w:val="20"/>
          <w:szCs w:val="20"/>
        </w:rPr>
        <w:t xml:space="preserve">ą </w:t>
      </w:r>
      <w:r w:rsidRPr="00524422">
        <w:rPr>
          <w:sz w:val="20"/>
          <w:szCs w:val="20"/>
        </w:rPr>
        <w:t>odpowiedzialno</w:t>
      </w:r>
      <w:r w:rsidRPr="00524422">
        <w:rPr>
          <w:rFonts w:eastAsia="TTE22CC518t00"/>
          <w:sz w:val="20"/>
          <w:szCs w:val="20"/>
        </w:rPr>
        <w:t xml:space="preserve">ść </w:t>
      </w:r>
      <w:r w:rsidRPr="00524422">
        <w:rPr>
          <w:sz w:val="20"/>
          <w:szCs w:val="20"/>
        </w:rPr>
        <w:t>za niewykonanie lub nienale</w:t>
      </w:r>
      <w:r w:rsidRPr="00524422">
        <w:rPr>
          <w:rFonts w:eastAsia="TTE22CC518t00"/>
          <w:sz w:val="20"/>
          <w:szCs w:val="20"/>
        </w:rPr>
        <w:t>ż</w:t>
      </w:r>
      <w:r w:rsidRPr="00524422">
        <w:rPr>
          <w:sz w:val="20"/>
          <w:szCs w:val="20"/>
        </w:rPr>
        <w:t>yte wykonanie umowy.</w:t>
      </w:r>
    </w:p>
    <w:p w14:paraId="0E9400B9" w14:textId="5CE3EA38" w:rsidR="00241AB0" w:rsidRPr="00524422" w:rsidRDefault="00CA663D" w:rsidP="004D5A49">
      <w:pPr>
        <w:spacing w:before="120"/>
        <w:jc w:val="center"/>
        <w:rPr>
          <w:sz w:val="20"/>
          <w:szCs w:val="20"/>
        </w:rPr>
      </w:pPr>
      <w:r w:rsidRPr="00524422">
        <w:rPr>
          <w:b/>
          <w:bCs/>
          <w:sz w:val="20"/>
          <w:szCs w:val="20"/>
        </w:rPr>
        <w:t>§</w:t>
      </w:r>
      <w:r w:rsidR="005B2B61" w:rsidRPr="00524422">
        <w:rPr>
          <w:b/>
          <w:bCs/>
          <w:sz w:val="20"/>
          <w:szCs w:val="20"/>
        </w:rPr>
        <w:t xml:space="preserve"> </w:t>
      </w:r>
      <w:r w:rsidR="00241AB0" w:rsidRPr="00524422">
        <w:rPr>
          <w:b/>
          <w:bCs/>
          <w:sz w:val="20"/>
          <w:szCs w:val="20"/>
        </w:rPr>
        <w:t>4</w:t>
      </w:r>
    </w:p>
    <w:p w14:paraId="0970B0C7" w14:textId="45C83D0C" w:rsidR="005674B1" w:rsidRDefault="005674B1" w:rsidP="00B3665D">
      <w:pPr>
        <w:pStyle w:val="Akapitzlist"/>
        <w:numPr>
          <w:ilvl w:val="0"/>
          <w:numId w:val="20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4422">
        <w:rPr>
          <w:rFonts w:ascii="Times New Roman" w:eastAsia="Times New Roman" w:hAnsi="Times New Roman" w:cs="Times New Roman"/>
          <w:sz w:val="20"/>
          <w:szCs w:val="20"/>
        </w:rPr>
        <w:t>Strony niniejszej umowy określają termin rozpoczęcia prac na dzień podpisania Umowy.</w:t>
      </w:r>
    </w:p>
    <w:p w14:paraId="5BABE47B" w14:textId="698909CE" w:rsidR="00627796" w:rsidRDefault="00627796" w:rsidP="00FB768D">
      <w:pPr>
        <w:pStyle w:val="Akapitzlist"/>
        <w:numPr>
          <w:ilvl w:val="0"/>
          <w:numId w:val="20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27796">
        <w:rPr>
          <w:rFonts w:ascii="Times New Roman" w:eastAsia="Times New Roman" w:hAnsi="Times New Roman" w:cs="Times New Roman"/>
          <w:sz w:val="20"/>
          <w:szCs w:val="20"/>
        </w:rPr>
        <w:t xml:space="preserve">Wykonawca wykona przedmiot zamówienia do dnia </w:t>
      </w:r>
      <w:r w:rsidR="00326D5A">
        <w:rPr>
          <w:rFonts w:ascii="Times New Roman" w:eastAsia="Times New Roman" w:hAnsi="Times New Roman" w:cs="Times New Roman"/>
          <w:b/>
          <w:bCs/>
          <w:sz w:val="20"/>
          <w:szCs w:val="20"/>
        </w:rPr>
        <w:t>…………</w:t>
      </w:r>
      <w:r w:rsidR="00AC2140" w:rsidRPr="00AC2140">
        <w:rPr>
          <w:rFonts w:ascii="Times New Roman" w:eastAsia="Times New Roman" w:hAnsi="Times New Roman" w:cs="Times New Roman"/>
          <w:b/>
          <w:bCs/>
          <w:sz w:val="20"/>
          <w:szCs w:val="20"/>
        </w:rPr>
        <w:t>.2026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r.</w:t>
      </w:r>
      <w:r w:rsidRPr="006277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D73942" w14:textId="38BC5765" w:rsidR="00627796" w:rsidRDefault="00627796" w:rsidP="00627796">
      <w:pPr>
        <w:pStyle w:val="Akapitzlist"/>
        <w:numPr>
          <w:ilvl w:val="0"/>
          <w:numId w:val="20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27796">
        <w:rPr>
          <w:rFonts w:ascii="Times New Roman" w:eastAsia="Times New Roman" w:hAnsi="Times New Roman" w:cs="Times New Roman"/>
          <w:sz w:val="20"/>
          <w:szCs w:val="20"/>
        </w:rPr>
        <w:t>Wykonawca zawiadomi Zamawiającego o dniu gotowości do ostatecznego odbioru, a Zamawiający przeprowadzi odbiór w terminach, o których mowa w § 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89842FE" w14:textId="77777777" w:rsidR="00627796" w:rsidRPr="00627796" w:rsidRDefault="00627796" w:rsidP="0062779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27796">
        <w:rPr>
          <w:rFonts w:ascii="Times New Roman" w:eastAsia="Times New Roman" w:hAnsi="Times New Roman" w:cs="Times New Roman"/>
          <w:sz w:val="20"/>
          <w:szCs w:val="20"/>
        </w:rPr>
        <w:t>Za datę wykonania przedmiotu umowy uznaje się dzień uzyskania przez Wykonawcę protokołu odbioru prac z oceną pozytywną.</w:t>
      </w:r>
    </w:p>
    <w:p w14:paraId="55EC8FFE" w14:textId="34C9027C" w:rsidR="00067468" w:rsidRPr="00627796" w:rsidRDefault="00627796" w:rsidP="0062779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27796">
        <w:rPr>
          <w:rFonts w:ascii="Times New Roman" w:eastAsia="Times New Roman" w:hAnsi="Times New Roman" w:cs="Times New Roman"/>
          <w:sz w:val="20"/>
          <w:szCs w:val="20"/>
        </w:rPr>
        <w:t>Czas wykonania prac obejmuje terminy odbioru, o których mowa w § 6 ust. 4-9.</w:t>
      </w:r>
      <w:r w:rsidR="00745C08" w:rsidRPr="00627796">
        <w:rPr>
          <w:sz w:val="20"/>
          <w:szCs w:val="20"/>
        </w:rPr>
        <w:t xml:space="preserve"> </w:t>
      </w:r>
    </w:p>
    <w:p w14:paraId="3D4B6410" w14:textId="77777777" w:rsidR="00745C08" w:rsidRDefault="00745C08" w:rsidP="00627796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Hlk117074331"/>
    </w:p>
    <w:p w14:paraId="29215AEE" w14:textId="309ACA30" w:rsidR="00184A62" w:rsidRPr="005A125C" w:rsidRDefault="00CA663D" w:rsidP="00627796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lang w:val="pl-PL"/>
        </w:rPr>
      </w:pPr>
      <w:r w:rsidRPr="00524422">
        <w:rPr>
          <w:rFonts w:ascii="Times New Roman" w:hAnsi="Times New Roman" w:cs="Times New Roman"/>
          <w:b/>
          <w:bCs/>
          <w:sz w:val="20"/>
          <w:szCs w:val="20"/>
        </w:rPr>
        <w:t>§</w:t>
      </w:r>
      <w:r w:rsidR="005B2B61" w:rsidRPr="00524422">
        <w:rPr>
          <w:rFonts w:ascii="Times New Roman" w:hAnsi="Times New Roman" w:cs="Times New Roman"/>
          <w:b/>
          <w:bCs/>
          <w:sz w:val="20"/>
          <w:szCs w:val="20"/>
          <w:lang w:val="pl-PL"/>
        </w:rPr>
        <w:t xml:space="preserve"> </w:t>
      </w:r>
      <w:r w:rsidR="00241AB0" w:rsidRPr="00524422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5B2B61" w:rsidRPr="0052442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bookmarkEnd w:id="2"/>
    <w:p w14:paraId="6ECB6624" w14:textId="503AEBB5" w:rsidR="00964596" w:rsidRPr="00620E92" w:rsidRDefault="00964596" w:rsidP="00627796">
      <w:pPr>
        <w:ind w:left="357" w:hanging="357"/>
        <w:jc w:val="both"/>
        <w:rPr>
          <w:sz w:val="20"/>
          <w:szCs w:val="20"/>
        </w:rPr>
      </w:pPr>
      <w:r w:rsidRPr="005A125C">
        <w:rPr>
          <w:sz w:val="20"/>
          <w:szCs w:val="20"/>
        </w:rPr>
        <w:t>1.</w:t>
      </w:r>
      <w:r w:rsidRPr="005A125C">
        <w:rPr>
          <w:sz w:val="20"/>
          <w:szCs w:val="20"/>
        </w:rPr>
        <w:tab/>
      </w:r>
      <w:bookmarkStart w:id="3" w:name="_Hlk233180484"/>
      <w:r w:rsidRPr="00620E92">
        <w:rPr>
          <w:sz w:val="20"/>
          <w:szCs w:val="20"/>
        </w:rPr>
        <w:t xml:space="preserve">Tytułem wynagrodzenia za wykonanie prac wymienionych w §2 ust. 1 umowy, Zamawiający zobowiązuje się zapłacić Wykonawcy wynagrodzenie w wysokości: </w:t>
      </w:r>
      <w:r w:rsidR="00326D5A" w:rsidRPr="00620E92">
        <w:rPr>
          <w:sz w:val="20"/>
          <w:szCs w:val="20"/>
        </w:rPr>
        <w:t>…………………….</w:t>
      </w:r>
      <w:r w:rsidR="0040222C" w:rsidRPr="00620E92">
        <w:rPr>
          <w:sz w:val="20"/>
          <w:szCs w:val="20"/>
        </w:rPr>
        <w:t xml:space="preserve"> zł</w:t>
      </w:r>
      <w:r w:rsidRPr="00620E92">
        <w:rPr>
          <w:sz w:val="20"/>
          <w:szCs w:val="20"/>
        </w:rPr>
        <w:t xml:space="preserve"> (słownie: </w:t>
      </w:r>
      <w:r w:rsidR="00326D5A" w:rsidRPr="00620E92">
        <w:rPr>
          <w:sz w:val="20"/>
          <w:szCs w:val="20"/>
        </w:rPr>
        <w:t>…………………….</w:t>
      </w:r>
      <w:r w:rsidR="0040222C" w:rsidRPr="00620E92">
        <w:rPr>
          <w:sz w:val="20"/>
          <w:szCs w:val="20"/>
        </w:rPr>
        <w:t xml:space="preserve"> złotych</w:t>
      </w:r>
      <w:r w:rsidRPr="00620E92">
        <w:rPr>
          <w:sz w:val="20"/>
          <w:szCs w:val="20"/>
        </w:rPr>
        <w:t>), przy zastosowan</w:t>
      </w:r>
      <w:r w:rsidR="00926D4D" w:rsidRPr="00620E92">
        <w:rPr>
          <w:sz w:val="20"/>
          <w:szCs w:val="20"/>
        </w:rPr>
        <w:t>iu</w:t>
      </w:r>
      <w:r w:rsidRPr="00620E92">
        <w:rPr>
          <w:sz w:val="20"/>
          <w:szCs w:val="20"/>
        </w:rPr>
        <w:t xml:space="preserve"> </w:t>
      </w:r>
      <w:r w:rsidR="00326D5A" w:rsidRPr="00620E92">
        <w:rPr>
          <w:sz w:val="20"/>
          <w:szCs w:val="20"/>
        </w:rPr>
        <w:t>…………….</w:t>
      </w:r>
      <w:r w:rsidR="0025404D" w:rsidRPr="00620E92">
        <w:rPr>
          <w:sz w:val="20"/>
          <w:szCs w:val="20"/>
        </w:rPr>
        <w:t> </w:t>
      </w:r>
      <w:r w:rsidR="00326D5A" w:rsidRPr="00620E92">
        <w:rPr>
          <w:sz w:val="20"/>
          <w:szCs w:val="20"/>
        </w:rPr>
        <w:t>stawce podatku</w:t>
      </w:r>
      <w:r w:rsidRPr="00620E92">
        <w:rPr>
          <w:sz w:val="20"/>
          <w:szCs w:val="20"/>
        </w:rPr>
        <w:t xml:space="preserve"> VAT, zgodnie z przedstawioną przez Wykonawcę </w:t>
      </w:r>
      <w:r w:rsidR="00926D4D" w:rsidRPr="00620E92">
        <w:rPr>
          <w:sz w:val="20"/>
          <w:szCs w:val="20"/>
        </w:rPr>
        <w:t xml:space="preserve">ofertą </w:t>
      </w:r>
      <w:r w:rsidRPr="00620E92">
        <w:rPr>
          <w:sz w:val="20"/>
          <w:szCs w:val="20"/>
        </w:rPr>
        <w:t>cen</w:t>
      </w:r>
      <w:r w:rsidR="00926D4D" w:rsidRPr="00620E92">
        <w:rPr>
          <w:sz w:val="20"/>
          <w:szCs w:val="20"/>
        </w:rPr>
        <w:t>ową</w:t>
      </w:r>
      <w:r w:rsidRPr="00620E92">
        <w:rPr>
          <w:sz w:val="20"/>
          <w:szCs w:val="20"/>
        </w:rPr>
        <w:t>.</w:t>
      </w:r>
      <w:bookmarkEnd w:id="3"/>
    </w:p>
    <w:p w14:paraId="48BA8E2F" w14:textId="77777777" w:rsidR="00627796" w:rsidRPr="00620E92" w:rsidRDefault="00964596" w:rsidP="00627796">
      <w:pPr>
        <w:ind w:left="357" w:hanging="357"/>
        <w:jc w:val="both"/>
        <w:rPr>
          <w:sz w:val="20"/>
          <w:szCs w:val="20"/>
        </w:rPr>
      </w:pPr>
      <w:r w:rsidRPr="00620E92">
        <w:rPr>
          <w:sz w:val="20"/>
          <w:szCs w:val="20"/>
        </w:rPr>
        <w:t>2.</w:t>
      </w:r>
      <w:r w:rsidRPr="00620E92">
        <w:rPr>
          <w:sz w:val="20"/>
          <w:szCs w:val="20"/>
        </w:rPr>
        <w:tab/>
      </w:r>
      <w:r w:rsidR="00627796" w:rsidRPr="00620E92">
        <w:rPr>
          <w:sz w:val="20"/>
          <w:szCs w:val="20"/>
        </w:rPr>
        <w:t>Wynagrodzenie obejmuje wszystkie koszty wykonania przedmiotu umowy, w tym m.in. koszty materiałów, sprzętu, dojazdu na miejsce wykonania czynności, weryfikacji ustaleń po zgłoszeniu przez Zamawiającego zastrzeżeń, itp.</w:t>
      </w:r>
    </w:p>
    <w:p w14:paraId="5BD13098" w14:textId="0428E71B" w:rsidR="00627796" w:rsidRPr="00620E92" w:rsidRDefault="00627796" w:rsidP="00BE3CE9">
      <w:pPr>
        <w:ind w:left="357" w:hanging="357"/>
        <w:jc w:val="both"/>
        <w:rPr>
          <w:sz w:val="20"/>
          <w:szCs w:val="20"/>
        </w:rPr>
      </w:pPr>
      <w:r w:rsidRPr="00620E92">
        <w:rPr>
          <w:sz w:val="20"/>
          <w:szCs w:val="20"/>
        </w:rPr>
        <w:t>3</w:t>
      </w:r>
      <w:r w:rsidR="00964596" w:rsidRPr="00620E92">
        <w:rPr>
          <w:sz w:val="20"/>
          <w:szCs w:val="20"/>
        </w:rPr>
        <w:t>.</w:t>
      </w:r>
      <w:r w:rsidR="00964596" w:rsidRPr="00620E92">
        <w:rPr>
          <w:sz w:val="20"/>
          <w:szCs w:val="20"/>
        </w:rPr>
        <w:tab/>
      </w:r>
      <w:r w:rsidRPr="00620E92">
        <w:rPr>
          <w:sz w:val="20"/>
          <w:szCs w:val="20"/>
        </w:rPr>
        <w:t>Podstawą do wystawienia faktury VAT przez Wykonawcę będzie protokół odbioru, sporządzony przez Zamawiającego, po prawidłowym i terminowym wykonaniu całości prac bez zastrzeżeń.</w:t>
      </w:r>
    </w:p>
    <w:p w14:paraId="4FE35977" w14:textId="77777777" w:rsidR="00346482" w:rsidRPr="00620E92" w:rsidRDefault="00627796" w:rsidP="00346482">
      <w:pPr>
        <w:ind w:left="357" w:hanging="357"/>
        <w:jc w:val="both"/>
        <w:rPr>
          <w:sz w:val="20"/>
          <w:szCs w:val="20"/>
        </w:rPr>
      </w:pPr>
      <w:r w:rsidRPr="00620E92">
        <w:rPr>
          <w:sz w:val="20"/>
          <w:szCs w:val="20"/>
        </w:rPr>
        <w:t>4.</w:t>
      </w:r>
      <w:r w:rsidRPr="00620E92">
        <w:rPr>
          <w:sz w:val="20"/>
          <w:szCs w:val="20"/>
        </w:rPr>
        <w:tab/>
      </w:r>
      <w:r w:rsidR="00964596" w:rsidRPr="00620E92">
        <w:rPr>
          <w:sz w:val="20"/>
          <w:szCs w:val="20"/>
        </w:rPr>
        <w:t xml:space="preserve">Płatności za zrealizowanie przedmiotu umowy Zamawiający dokona przelewem na rachunek Wykonawcy ze środków Powiatu Kozienickiego w ciągu </w:t>
      </w:r>
      <w:r w:rsidR="00346482" w:rsidRPr="00620E92">
        <w:rPr>
          <w:sz w:val="20"/>
          <w:szCs w:val="20"/>
        </w:rPr>
        <w:t>14</w:t>
      </w:r>
      <w:r w:rsidR="00964596" w:rsidRPr="00620E92">
        <w:rPr>
          <w:sz w:val="20"/>
          <w:szCs w:val="20"/>
        </w:rPr>
        <w:t xml:space="preserve"> dni od dnia otrzymania prawidłowo wystawionej i dostarczonej Zamawiającemu faktury VAT.</w:t>
      </w:r>
    </w:p>
    <w:p w14:paraId="734193FC" w14:textId="3124C6B5" w:rsidR="00346482" w:rsidRPr="00620E92" w:rsidRDefault="00346482" w:rsidP="00346482">
      <w:pPr>
        <w:ind w:left="357" w:hanging="357"/>
        <w:jc w:val="both"/>
        <w:rPr>
          <w:sz w:val="20"/>
          <w:szCs w:val="20"/>
        </w:rPr>
      </w:pPr>
      <w:r w:rsidRPr="00620E92">
        <w:rPr>
          <w:sz w:val="20"/>
          <w:szCs w:val="20"/>
        </w:rPr>
        <w:t xml:space="preserve">5. Wykonawca zobowiązuje się przekazywać faktury: </w:t>
      </w:r>
    </w:p>
    <w:p w14:paraId="35D721E9" w14:textId="77777777" w:rsidR="00346482" w:rsidRPr="00620E92" w:rsidRDefault="00346482" w:rsidP="00346482">
      <w:pPr>
        <w:numPr>
          <w:ilvl w:val="0"/>
          <w:numId w:val="47"/>
        </w:numPr>
        <w:jc w:val="both"/>
        <w:rPr>
          <w:sz w:val="20"/>
          <w:szCs w:val="20"/>
        </w:rPr>
      </w:pPr>
      <w:r w:rsidRPr="00620E92">
        <w:rPr>
          <w:sz w:val="20"/>
          <w:szCs w:val="20"/>
        </w:rPr>
        <w:t>do wystawiania i przesyłania Zamawiającemu faktur wyłącznie za pośrednictwem Krajowego Systemu e-Faktur (</w:t>
      </w:r>
      <w:proofErr w:type="spellStart"/>
      <w:r w:rsidRPr="00620E92">
        <w:rPr>
          <w:sz w:val="20"/>
          <w:szCs w:val="20"/>
        </w:rPr>
        <w:t>KSeF</w:t>
      </w:r>
      <w:proofErr w:type="spellEnd"/>
      <w:r w:rsidRPr="00620E92">
        <w:rPr>
          <w:sz w:val="20"/>
          <w:szCs w:val="20"/>
        </w:rPr>
        <w:t xml:space="preserve">), zgodnie z obowiązującymi przepisami ustawy z dnia 11 marca 2004 r. o podatku od towarów i usług (Dz. U. z 2025 r. poz. 775 z </w:t>
      </w:r>
      <w:proofErr w:type="spellStart"/>
      <w:r w:rsidRPr="00620E92">
        <w:rPr>
          <w:sz w:val="20"/>
          <w:szCs w:val="20"/>
        </w:rPr>
        <w:t>późn</w:t>
      </w:r>
      <w:proofErr w:type="spellEnd"/>
      <w:r w:rsidRPr="00620E92">
        <w:rPr>
          <w:sz w:val="20"/>
          <w:szCs w:val="20"/>
        </w:rPr>
        <w:t>. zm.) oraz przepisami wykonawczymi</w:t>
      </w:r>
    </w:p>
    <w:p w14:paraId="193CA8C3" w14:textId="77777777" w:rsidR="00346482" w:rsidRPr="00620E92" w:rsidRDefault="00346482" w:rsidP="00346482">
      <w:pPr>
        <w:numPr>
          <w:ilvl w:val="0"/>
          <w:numId w:val="47"/>
        </w:numPr>
        <w:jc w:val="both"/>
        <w:rPr>
          <w:sz w:val="20"/>
          <w:szCs w:val="20"/>
        </w:rPr>
      </w:pPr>
      <w:r w:rsidRPr="00620E92">
        <w:rPr>
          <w:sz w:val="20"/>
          <w:szCs w:val="20"/>
        </w:rPr>
        <w:t xml:space="preserve">Za dzień doręczenia faktury Zamawiającemu uznaje się dzień jej udostępnienia w </w:t>
      </w:r>
      <w:proofErr w:type="spellStart"/>
      <w:r w:rsidRPr="00620E92">
        <w:rPr>
          <w:sz w:val="20"/>
          <w:szCs w:val="20"/>
        </w:rPr>
        <w:t>KSeF</w:t>
      </w:r>
      <w:proofErr w:type="spellEnd"/>
      <w:r w:rsidRPr="00620E92">
        <w:rPr>
          <w:sz w:val="20"/>
          <w:szCs w:val="20"/>
        </w:rPr>
        <w:t>, zgodnie z datą wskazaną w systemie.</w:t>
      </w:r>
    </w:p>
    <w:p w14:paraId="4722EE65" w14:textId="77777777" w:rsidR="00346482" w:rsidRPr="00620E92" w:rsidRDefault="00346482" w:rsidP="00346482">
      <w:pPr>
        <w:numPr>
          <w:ilvl w:val="0"/>
          <w:numId w:val="47"/>
        </w:numPr>
        <w:jc w:val="both"/>
        <w:rPr>
          <w:sz w:val="20"/>
          <w:szCs w:val="20"/>
        </w:rPr>
      </w:pPr>
      <w:r w:rsidRPr="00620E92">
        <w:rPr>
          <w:sz w:val="20"/>
          <w:szCs w:val="20"/>
        </w:rPr>
        <w:t xml:space="preserve">W przypadku wystąpienia awarii </w:t>
      </w:r>
      <w:proofErr w:type="spellStart"/>
      <w:r w:rsidRPr="00620E92">
        <w:rPr>
          <w:sz w:val="20"/>
          <w:szCs w:val="20"/>
        </w:rPr>
        <w:t>KSeF</w:t>
      </w:r>
      <w:proofErr w:type="spellEnd"/>
      <w:r w:rsidRPr="00620E92">
        <w:rPr>
          <w:sz w:val="20"/>
          <w:szCs w:val="20"/>
        </w:rPr>
        <w:t xml:space="preserve"> lub braku możliwości wystawienia faktury za jego pośrednictwem z przyczyn niezależnych od Wykonawcy, Wykonawca jest uprawniony do wystawienia faktury w formie elektronicznej (PDF) lub papierowej, zgodnie z obowiązującymi przepisami. Po ustaniu przyczyn uniemożliwiających korzystanie z </w:t>
      </w:r>
      <w:proofErr w:type="spellStart"/>
      <w:r w:rsidRPr="00620E92">
        <w:rPr>
          <w:sz w:val="20"/>
          <w:szCs w:val="20"/>
        </w:rPr>
        <w:t>KSeF</w:t>
      </w:r>
      <w:proofErr w:type="spellEnd"/>
      <w:r w:rsidRPr="00620E92">
        <w:rPr>
          <w:sz w:val="20"/>
          <w:szCs w:val="20"/>
        </w:rPr>
        <w:t xml:space="preserve">, Wykonawca zobowiązany jest do niezwłocznego wystawienia faktury w </w:t>
      </w:r>
      <w:proofErr w:type="spellStart"/>
      <w:r w:rsidRPr="00620E92">
        <w:rPr>
          <w:sz w:val="20"/>
          <w:szCs w:val="20"/>
        </w:rPr>
        <w:t>KSeF</w:t>
      </w:r>
      <w:proofErr w:type="spellEnd"/>
      <w:r w:rsidRPr="00620E92">
        <w:rPr>
          <w:sz w:val="20"/>
          <w:szCs w:val="20"/>
        </w:rPr>
        <w:t xml:space="preserve"> i przekazania jej Zamawiającemu.</w:t>
      </w:r>
    </w:p>
    <w:p w14:paraId="22208351" w14:textId="77777777" w:rsidR="00346482" w:rsidRPr="00620E92" w:rsidRDefault="00346482" w:rsidP="00346482">
      <w:pPr>
        <w:numPr>
          <w:ilvl w:val="0"/>
          <w:numId w:val="47"/>
        </w:numPr>
        <w:jc w:val="both"/>
        <w:rPr>
          <w:sz w:val="20"/>
          <w:szCs w:val="20"/>
        </w:rPr>
      </w:pPr>
      <w:r w:rsidRPr="00620E92">
        <w:rPr>
          <w:sz w:val="20"/>
          <w:szCs w:val="20"/>
        </w:rPr>
        <w:t xml:space="preserve">Faktura powinna zawierać oznaczenie przedmiotu zamówienia oraz inne dane umożliwiające prawidłową identyfikację zobowiązania przez Zamawiającego. Faktura wystawiona niezgodnie z postanowieniami niniejszego paragrafu może zostać zwrócona Wykonawcy bez księgowania, a termin płatności ulegnie odpowiedniemu przesunięciu, liczonym od dnia prawidłowego doręczenia faktury za pośrednictwem </w:t>
      </w:r>
      <w:proofErr w:type="spellStart"/>
      <w:r w:rsidRPr="00620E92">
        <w:rPr>
          <w:sz w:val="20"/>
          <w:szCs w:val="20"/>
        </w:rPr>
        <w:t>KSeF</w:t>
      </w:r>
      <w:proofErr w:type="spellEnd"/>
      <w:r w:rsidRPr="00620E92">
        <w:rPr>
          <w:sz w:val="20"/>
          <w:szCs w:val="20"/>
        </w:rPr>
        <w:t>.</w:t>
      </w:r>
    </w:p>
    <w:p w14:paraId="545A801C" w14:textId="77777777" w:rsidR="00346482" w:rsidRPr="00620E92" w:rsidRDefault="00346482" w:rsidP="00346482">
      <w:pPr>
        <w:numPr>
          <w:ilvl w:val="0"/>
          <w:numId w:val="47"/>
        </w:numPr>
        <w:jc w:val="both"/>
        <w:rPr>
          <w:sz w:val="20"/>
          <w:szCs w:val="20"/>
        </w:rPr>
      </w:pPr>
      <w:r w:rsidRPr="00620E92">
        <w:rPr>
          <w:sz w:val="20"/>
          <w:szCs w:val="20"/>
        </w:rPr>
        <w:t xml:space="preserve">Wykonawca oświadcza, że posiada aktywny dostęp do </w:t>
      </w:r>
      <w:proofErr w:type="spellStart"/>
      <w:r w:rsidRPr="00620E92">
        <w:rPr>
          <w:sz w:val="20"/>
          <w:szCs w:val="20"/>
        </w:rPr>
        <w:t>KSeF</w:t>
      </w:r>
      <w:proofErr w:type="spellEnd"/>
      <w:r w:rsidRPr="00620E92">
        <w:rPr>
          <w:sz w:val="20"/>
          <w:szCs w:val="20"/>
        </w:rPr>
        <w:t xml:space="preserve"> oraz niezbędne środki techniczne i organizacyjne umożliwiające prawidłowe wystawianie faktur w tym systemie.</w:t>
      </w:r>
    </w:p>
    <w:p w14:paraId="4A7E7E9E" w14:textId="1CA0A08E" w:rsidR="00346482" w:rsidRPr="00620E92" w:rsidRDefault="00346482" w:rsidP="00346482">
      <w:pPr>
        <w:numPr>
          <w:ilvl w:val="0"/>
          <w:numId w:val="47"/>
        </w:numPr>
        <w:jc w:val="both"/>
        <w:rPr>
          <w:sz w:val="20"/>
          <w:szCs w:val="20"/>
        </w:rPr>
      </w:pPr>
      <w:r w:rsidRPr="00620E92">
        <w:rPr>
          <w:sz w:val="20"/>
          <w:szCs w:val="20"/>
        </w:rPr>
        <w:lastRenderedPageBreak/>
        <w:t xml:space="preserve">Wykonawca zobowiązuje się do wskazania numeru identyfikacji podatkowej (NIP) wykorzystywanego do wystawiania faktur w </w:t>
      </w:r>
      <w:proofErr w:type="spellStart"/>
      <w:r w:rsidRPr="00620E92">
        <w:rPr>
          <w:sz w:val="20"/>
          <w:szCs w:val="20"/>
        </w:rPr>
        <w:t>KSeF</w:t>
      </w:r>
      <w:proofErr w:type="spellEnd"/>
      <w:r w:rsidRPr="00620E92">
        <w:rPr>
          <w:sz w:val="20"/>
          <w:szCs w:val="20"/>
        </w:rPr>
        <w:t xml:space="preserve">. Zamawiający nie ponosi odpowiedzialności za opóźnienia w płatnościach wynikające z błędnego wskazania numeru NIP lub nieprawidłowego wystawienia faktury w </w:t>
      </w:r>
      <w:proofErr w:type="spellStart"/>
      <w:r w:rsidRPr="00620E92">
        <w:rPr>
          <w:sz w:val="20"/>
          <w:szCs w:val="20"/>
        </w:rPr>
        <w:t>KSeF</w:t>
      </w:r>
      <w:proofErr w:type="spellEnd"/>
      <w:r w:rsidRPr="00620E92">
        <w:rPr>
          <w:sz w:val="20"/>
          <w:szCs w:val="20"/>
        </w:rPr>
        <w:t>.</w:t>
      </w:r>
    </w:p>
    <w:p w14:paraId="36AFDDC2" w14:textId="577A1D9F" w:rsidR="00745C08" w:rsidRPr="00620E92" w:rsidRDefault="00745C08" w:rsidP="0034648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20E92">
        <w:rPr>
          <w:rFonts w:ascii="Times New Roman" w:hAnsi="Times New Roman" w:cs="Times New Roman"/>
          <w:sz w:val="20"/>
          <w:szCs w:val="20"/>
        </w:rPr>
        <w:t>Wystawiona faktura VAT powinna posiadać następującą treść:</w:t>
      </w:r>
    </w:p>
    <w:p w14:paraId="409C56D5" w14:textId="77777777" w:rsidR="00745C08" w:rsidRPr="00170998" w:rsidRDefault="00745C08" w:rsidP="00BE3CE9">
      <w:pPr>
        <w:ind w:left="357" w:hanging="357"/>
        <w:jc w:val="both"/>
        <w:rPr>
          <w:i/>
          <w:iCs/>
          <w:sz w:val="18"/>
          <w:szCs w:val="18"/>
        </w:rPr>
      </w:pPr>
      <w:r w:rsidRPr="00170998">
        <w:rPr>
          <w:i/>
          <w:iCs/>
          <w:sz w:val="18"/>
          <w:szCs w:val="18"/>
        </w:rPr>
        <w:tab/>
        <w:t>„</w:t>
      </w:r>
      <w:r w:rsidRPr="00170998">
        <w:rPr>
          <w:i/>
          <w:iCs/>
          <w:sz w:val="18"/>
          <w:szCs w:val="18"/>
          <w:u w:val="single"/>
        </w:rPr>
        <w:t>Nabywca:</w:t>
      </w:r>
      <w:r w:rsidRPr="00170998">
        <w:rPr>
          <w:i/>
          <w:iCs/>
          <w:sz w:val="18"/>
          <w:szCs w:val="18"/>
        </w:rPr>
        <w:t xml:space="preserve"> Powiat Kozienicki</w:t>
      </w:r>
    </w:p>
    <w:p w14:paraId="0D49EA4D" w14:textId="120D689E" w:rsidR="00745C08" w:rsidRPr="00170998" w:rsidRDefault="00745C08" w:rsidP="00BE3CE9">
      <w:pPr>
        <w:ind w:left="357" w:hanging="357"/>
        <w:jc w:val="both"/>
        <w:rPr>
          <w:i/>
          <w:iCs/>
          <w:sz w:val="18"/>
          <w:szCs w:val="18"/>
        </w:rPr>
      </w:pPr>
      <w:r w:rsidRPr="00170998">
        <w:rPr>
          <w:i/>
          <w:iCs/>
          <w:sz w:val="18"/>
          <w:szCs w:val="18"/>
        </w:rPr>
        <w:tab/>
        <w:t xml:space="preserve">ul. </w:t>
      </w:r>
      <w:r w:rsidR="00E13CEC" w:rsidRPr="00170998">
        <w:rPr>
          <w:i/>
          <w:iCs/>
          <w:sz w:val="18"/>
          <w:szCs w:val="18"/>
        </w:rPr>
        <w:t>Kochanowskiego</w:t>
      </w:r>
      <w:r w:rsidRPr="00170998">
        <w:rPr>
          <w:i/>
          <w:iCs/>
          <w:sz w:val="18"/>
          <w:szCs w:val="18"/>
        </w:rPr>
        <w:t xml:space="preserve"> 28</w:t>
      </w:r>
    </w:p>
    <w:p w14:paraId="6726AE29" w14:textId="77777777" w:rsidR="00745C08" w:rsidRPr="00170998" w:rsidRDefault="00745C08" w:rsidP="00BE3CE9">
      <w:pPr>
        <w:ind w:left="357" w:hanging="357"/>
        <w:jc w:val="both"/>
        <w:rPr>
          <w:i/>
          <w:iCs/>
          <w:sz w:val="18"/>
          <w:szCs w:val="18"/>
        </w:rPr>
      </w:pPr>
      <w:r w:rsidRPr="00170998">
        <w:rPr>
          <w:i/>
          <w:iCs/>
          <w:sz w:val="18"/>
          <w:szCs w:val="18"/>
        </w:rPr>
        <w:tab/>
        <w:t>26-900 Kozienice</w:t>
      </w:r>
    </w:p>
    <w:p w14:paraId="784A7AED" w14:textId="77777777" w:rsidR="00745C08" w:rsidRPr="00170998" w:rsidRDefault="00745C08" w:rsidP="00BE3CE9">
      <w:pPr>
        <w:ind w:left="357" w:hanging="357"/>
        <w:jc w:val="both"/>
        <w:rPr>
          <w:i/>
          <w:iCs/>
          <w:sz w:val="18"/>
          <w:szCs w:val="18"/>
        </w:rPr>
      </w:pPr>
      <w:r w:rsidRPr="00170998">
        <w:rPr>
          <w:i/>
          <w:iCs/>
          <w:sz w:val="18"/>
          <w:szCs w:val="18"/>
        </w:rPr>
        <w:tab/>
        <w:t>NIP: 812-190-76-83</w:t>
      </w:r>
    </w:p>
    <w:p w14:paraId="14DEE412" w14:textId="11B654E8" w:rsidR="00745C08" w:rsidRPr="00170998" w:rsidRDefault="00745C08" w:rsidP="00BE3CE9">
      <w:pPr>
        <w:ind w:left="357" w:hanging="357"/>
        <w:jc w:val="both"/>
        <w:rPr>
          <w:i/>
          <w:iCs/>
          <w:sz w:val="18"/>
          <w:szCs w:val="18"/>
        </w:rPr>
      </w:pPr>
      <w:r w:rsidRPr="00170998">
        <w:rPr>
          <w:i/>
          <w:iCs/>
          <w:sz w:val="18"/>
          <w:szCs w:val="18"/>
        </w:rPr>
        <w:tab/>
      </w:r>
      <w:r w:rsidRPr="00170998">
        <w:rPr>
          <w:i/>
          <w:iCs/>
          <w:sz w:val="18"/>
          <w:szCs w:val="18"/>
          <w:u w:val="single"/>
        </w:rPr>
        <w:t>Odbiorca:</w:t>
      </w:r>
      <w:r w:rsidRPr="00170998">
        <w:rPr>
          <w:i/>
          <w:iCs/>
          <w:sz w:val="18"/>
          <w:szCs w:val="18"/>
        </w:rPr>
        <w:t xml:space="preserve"> Starostwo Powiatowe w Kozienicach</w:t>
      </w:r>
    </w:p>
    <w:p w14:paraId="3A828D84" w14:textId="0AF36885" w:rsidR="00745C08" w:rsidRPr="00170998" w:rsidRDefault="00745C08" w:rsidP="00BE3CE9">
      <w:pPr>
        <w:ind w:left="357" w:hanging="357"/>
        <w:jc w:val="both"/>
        <w:rPr>
          <w:i/>
          <w:iCs/>
          <w:sz w:val="18"/>
          <w:szCs w:val="18"/>
        </w:rPr>
      </w:pPr>
      <w:r w:rsidRPr="00170998">
        <w:rPr>
          <w:i/>
          <w:iCs/>
          <w:sz w:val="18"/>
          <w:szCs w:val="18"/>
        </w:rPr>
        <w:tab/>
        <w:t xml:space="preserve">ul. </w:t>
      </w:r>
      <w:r w:rsidR="00E13CEC" w:rsidRPr="00170998">
        <w:rPr>
          <w:i/>
          <w:iCs/>
          <w:sz w:val="18"/>
          <w:szCs w:val="18"/>
        </w:rPr>
        <w:t>Kochanowskiego 28</w:t>
      </w:r>
    </w:p>
    <w:p w14:paraId="3493AE1D" w14:textId="7E373574" w:rsidR="00E13CEC" w:rsidRPr="00170998" w:rsidRDefault="00E13CEC" w:rsidP="00BE3CE9">
      <w:pPr>
        <w:ind w:left="357" w:hanging="357"/>
        <w:jc w:val="both"/>
        <w:rPr>
          <w:i/>
          <w:iCs/>
          <w:sz w:val="18"/>
          <w:szCs w:val="18"/>
        </w:rPr>
      </w:pPr>
      <w:r w:rsidRPr="00170998">
        <w:rPr>
          <w:i/>
          <w:iCs/>
          <w:sz w:val="18"/>
          <w:szCs w:val="18"/>
        </w:rPr>
        <w:tab/>
        <w:t>26-900 Kozienice</w:t>
      </w:r>
    </w:p>
    <w:p w14:paraId="5E711568" w14:textId="1B4A6B4A" w:rsidR="00E13CEC" w:rsidRPr="00170998" w:rsidRDefault="00E13CEC" w:rsidP="00BE3CE9">
      <w:pPr>
        <w:ind w:left="357" w:hanging="357"/>
        <w:jc w:val="both"/>
        <w:rPr>
          <w:i/>
          <w:iCs/>
          <w:sz w:val="18"/>
          <w:szCs w:val="18"/>
        </w:rPr>
      </w:pPr>
      <w:r w:rsidRPr="00170998">
        <w:rPr>
          <w:i/>
          <w:iCs/>
          <w:sz w:val="18"/>
          <w:szCs w:val="18"/>
        </w:rPr>
        <w:tab/>
        <w:t>NIP: 812-167-80-30”</w:t>
      </w:r>
    </w:p>
    <w:p w14:paraId="576AFF6E" w14:textId="77777777" w:rsidR="007C1829" w:rsidRPr="007C1829" w:rsidRDefault="007C1829" w:rsidP="007C1829">
      <w:pPr>
        <w:ind w:left="360"/>
        <w:jc w:val="center"/>
        <w:rPr>
          <w:b/>
          <w:bCs/>
          <w:sz w:val="20"/>
          <w:szCs w:val="20"/>
        </w:rPr>
      </w:pPr>
      <w:r w:rsidRPr="007C1829">
        <w:rPr>
          <w:b/>
          <w:bCs/>
          <w:sz w:val="20"/>
          <w:szCs w:val="20"/>
        </w:rPr>
        <w:t>§ 6</w:t>
      </w:r>
    </w:p>
    <w:p w14:paraId="3ED5FAC0" w14:textId="77777777" w:rsidR="007C1829" w:rsidRPr="007C1829" w:rsidRDefault="007C1829" w:rsidP="007C1829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1829">
        <w:rPr>
          <w:rFonts w:ascii="Times New Roman" w:hAnsi="Times New Roman" w:cs="Times New Roman"/>
          <w:sz w:val="20"/>
          <w:szCs w:val="20"/>
        </w:rPr>
        <w:t>Do dokonania odbioru przedmiotu Umowy Zamawiający powoła Komisję kontroli i odbioru.</w:t>
      </w:r>
    </w:p>
    <w:p w14:paraId="32015EC8" w14:textId="77777777" w:rsidR="007C1829" w:rsidRPr="007C1829" w:rsidRDefault="007C1829" w:rsidP="007C1829">
      <w:pPr>
        <w:numPr>
          <w:ilvl w:val="0"/>
          <w:numId w:val="32"/>
        </w:numPr>
        <w:jc w:val="both"/>
        <w:rPr>
          <w:sz w:val="20"/>
          <w:szCs w:val="20"/>
        </w:rPr>
      </w:pPr>
      <w:r w:rsidRPr="007C1829">
        <w:rPr>
          <w:sz w:val="20"/>
          <w:szCs w:val="20"/>
        </w:rPr>
        <w:t xml:space="preserve">Z czynności kontroli Komisja kontroli i odbioru sporządzi protokoły kontroli, o których mowa w ust. 5 lub protokoły odbioru prac, o których mowa w ust. 9. </w:t>
      </w:r>
    </w:p>
    <w:p w14:paraId="799DFFFC" w14:textId="77777777" w:rsidR="007C1829" w:rsidRPr="007C1829" w:rsidRDefault="007C1829" w:rsidP="007C1829">
      <w:pPr>
        <w:numPr>
          <w:ilvl w:val="0"/>
          <w:numId w:val="32"/>
        </w:numPr>
        <w:jc w:val="both"/>
        <w:rPr>
          <w:sz w:val="20"/>
          <w:szCs w:val="20"/>
        </w:rPr>
      </w:pPr>
      <w:r w:rsidRPr="007C1829">
        <w:rPr>
          <w:sz w:val="20"/>
          <w:szCs w:val="20"/>
        </w:rPr>
        <w:t>Protokoły odbioru prac sporządzone przez Komisję kontroli i odbioru będą podstawą do merytorycznego i finansowego rozliczenia przedmiotu Umowy przez Zamawiającego.</w:t>
      </w:r>
    </w:p>
    <w:p w14:paraId="3D7264E0" w14:textId="0323F85F" w:rsidR="007C1829" w:rsidRPr="007C1829" w:rsidRDefault="007C1829" w:rsidP="007C1829">
      <w:pPr>
        <w:numPr>
          <w:ilvl w:val="0"/>
          <w:numId w:val="32"/>
        </w:numPr>
        <w:jc w:val="both"/>
        <w:rPr>
          <w:sz w:val="20"/>
          <w:szCs w:val="20"/>
        </w:rPr>
      </w:pPr>
      <w:r w:rsidRPr="007C1829">
        <w:rPr>
          <w:sz w:val="20"/>
          <w:szCs w:val="20"/>
        </w:rPr>
        <w:t xml:space="preserve">Komisja kontroli i odbioru dokona kontroli i odbioru realizacji przedmiotu umowy w zakresie jego wykonania zgodnie z obowiązującymi przepisami i niniejszą umową w terminie nie dłuższym niż </w:t>
      </w:r>
      <w:r>
        <w:rPr>
          <w:sz w:val="20"/>
          <w:szCs w:val="20"/>
        </w:rPr>
        <w:t>10</w:t>
      </w:r>
      <w:r w:rsidRPr="007C1829">
        <w:rPr>
          <w:sz w:val="20"/>
          <w:szCs w:val="20"/>
        </w:rPr>
        <w:t xml:space="preserve"> dni robocz</w:t>
      </w:r>
      <w:r>
        <w:rPr>
          <w:sz w:val="20"/>
          <w:szCs w:val="20"/>
        </w:rPr>
        <w:t>ych</w:t>
      </w:r>
      <w:r w:rsidRPr="007C1829">
        <w:rPr>
          <w:sz w:val="20"/>
          <w:szCs w:val="20"/>
        </w:rPr>
        <w:t>. Za dzień rozpoczęcia kontroli uznaje się dzień roboczy następujący po dniu zgłoszenia gotowości do odbioru Komisji kontroli i odbioru przez Wykonawcę do kontroli technicznej.</w:t>
      </w:r>
    </w:p>
    <w:p w14:paraId="6894C8CD" w14:textId="77D3E801" w:rsidR="007C1829" w:rsidRPr="007C1829" w:rsidRDefault="007C1829" w:rsidP="007C1829">
      <w:pPr>
        <w:numPr>
          <w:ilvl w:val="0"/>
          <w:numId w:val="32"/>
        </w:numPr>
        <w:jc w:val="both"/>
        <w:rPr>
          <w:sz w:val="20"/>
          <w:szCs w:val="20"/>
        </w:rPr>
      </w:pPr>
      <w:r w:rsidRPr="007C1829">
        <w:rPr>
          <w:sz w:val="20"/>
          <w:szCs w:val="20"/>
        </w:rPr>
        <w:t xml:space="preserve">Po przeprowadzeniu czynności, o których mowa w ust. 4, Komisja kontroli i odbioru każdorazowo sporządzi protokół kontroli, a następnie uwzględniając wyniki kontroli przystępuje do odbioru. W przypadku wykazania w wyniku kontroli usterek Komisja kontroli i odbioru zwraca Wykonawcy produkt do poprawy wraz z protokołem, wyznaczając termin na ich poprawę, nie dłuższy jednak niż </w:t>
      </w:r>
      <w:r w:rsidR="00326D5A">
        <w:rPr>
          <w:sz w:val="20"/>
          <w:szCs w:val="20"/>
        </w:rPr>
        <w:t>5</w:t>
      </w:r>
      <w:r w:rsidRPr="007C1829">
        <w:rPr>
          <w:sz w:val="20"/>
          <w:szCs w:val="20"/>
        </w:rPr>
        <w:t xml:space="preserve"> dni. </w:t>
      </w:r>
    </w:p>
    <w:p w14:paraId="2EE8621A" w14:textId="77777777" w:rsidR="007C1829" w:rsidRPr="000F5492" w:rsidRDefault="007C1829" w:rsidP="007C1829">
      <w:pPr>
        <w:numPr>
          <w:ilvl w:val="0"/>
          <w:numId w:val="32"/>
        </w:numPr>
        <w:jc w:val="both"/>
        <w:rPr>
          <w:sz w:val="20"/>
          <w:szCs w:val="20"/>
        </w:rPr>
      </w:pPr>
      <w:r w:rsidRPr="000F5492">
        <w:rPr>
          <w:sz w:val="20"/>
          <w:szCs w:val="20"/>
        </w:rPr>
        <w:t>W terminie wyznaczonym przez Komisję kontroli i odbioru zgodnie z ust. 5 Wykonawca obowiązany jest ponownie przekazać Komisji kontroli i odbioru przedmiot Umowy w celu kontynuowania procesu odbioru.</w:t>
      </w:r>
    </w:p>
    <w:p w14:paraId="24083C10" w14:textId="77777777" w:rsidR="007C1829" w:rsidRPr="000F5492" w:rsidRDefault="007C1829" w:rsidP="007C1829">
      <w:pPr>
        <w:numPr>
          <w:ilvl w:val="0"/>
          <w:numId w:val="32"/>
        </w:numPr>
        <w:jc w:val="both"/>
        <w:rPr>
          <w:sz w:val="20"/>
          <w:szCs w:val="20"/>
        </w:rPr>
      </w:pPr>
      <w:r w:rsidRPr="000F5492">
        <w:rPr>
          <w:sz w:val="20"/>
          <w:szCs w:val="20"/>
        </w:rPr>
        <w:t>W przypadku, kiedy wraz z upływem 5 dniowego terminu do usunięcia usterek, na skutek sprawdzenia przedmiotu zamówienia Zamawiający stwierdzi, że zawiera on dotychczas</w:t>
      </w:r>
      <w:r>
        <w:rPr>
          <w:sz w:val="20"/>
          <w:szCs w:val="20"/>
        </w:rPr>
        <w:t xml:space="preserve"> stwierdzone</w:t>
      </w:r>
      <w:r w:rsidRPr="000F5492">
        <w:rPr>
          <w:sz w:val="20"/>
          <w:szCs w:val="20"/>
        </w:rPr>
        <w:t xml:space="preserve"> usterki to kary umowne naliczane są za każdy dzień zwłoki, licząc od następnego dnia po upływie terminu określonego przez Zamawiającego na poprawienie stwierdzonych usterek. W przypadku braku </w:t>
      </w:r>
      <w:r>
        <w:rPr>
          <w:sz w:val="20"/>
          <w:szCs w:val="20"/>
        </w:rPr>
        <w:t>usunięcia</w:t>
      </w:r>
      <w:r w:rsidRPr="000F5492">
        <w:rPr>
          <w:sz w:val="20"/>
          <w:szCs w:val="20"/>
        </w:rPr>
        <w:t xml:space="preserve"> usterek przez Wykonawcę, Zamawiający upoważniony jest do odmowy odbioru przedmiotu zamówienia.</w:t>
      </w:r>
    </w:p>
    <w:p w14:paraId="6AF509A0" w14:textId="7D9BF458" w:rsidR="007C1829" w:rsidRPr="000F5492" w:rsidRDefault="007C1829" w:rsidP="007C1829">
      <w:pPr>
        <w:numPr>
          <w:ilvl w:val="0"/>
          <w:numId w:val="32"/>
        </w:numPr>
        <w:jc w:val="both"/>
        <w:rPr>
          <w:sz w:val="20"/>
          <w:szCs w:val="20"/>
        </w:rPr>
      </w:pPr>
      <w:r w:rsidRPr="000F5492">
        <w:rPr>
          <w:sz w:val="20"/>
          <w:szCs w:val="20"/>
        </w:rPr>
        <w:t xml:space="preserve">W terminie nie dłuższym niż </w:t>
      </w:r>
      <w:r>
        <w:rPr>
          <w:sz w:val="20"/>
          <w:szCs w:val="20"/>
        </w:rPr>
        <w:t>5</w:t>
      </w:r>
      <w:r w:rsidRPr="000F5492">
        <w:rPr>
          <w:sz w:val="20"/>
          <w:szCs w:val="20"/>
        </w:rPr>
        <w:t xml:space="preserve"> dni robocze od daty ponownego przekazania Komisji kontroli i odbioru do kontroli i odbioru przedmiotu Umowy (druga i kolejne iteracje), Komisja kontroli i odbioru ponownie dokona czynności kontroli i odbioru, o których mowa w ust. 5 oraz każdorazowo sporządzi protokół kontroli.</w:t>
      </w:r>
    </w:p>
    <w:p w14:paraId="557F3AD5" w14:textId="77777777" w:rsidR="007C1829" w:rsidRPr="000F5492" w:rsidRDefault="007C1829" w:rsidP="007C1829">
      <w:pPr>
        <w:numPr>
          <w:ilvl w:val="0"/>
          <w:numId w:val="32"/>
        </w:numPr>
        <w:jc w:val="both"/>
        <w:rPr>
          <w:sz w:val="20"/>
          <w:szCs w:val="20"/>
        </w:rPr>
      </w:pPr>
      <w:r w:rsidRPr="000F5492">
        <w:rPr>
          <w:sz w:val="20"/>
          <w:szCs w:val="20"/>
        </w:rPr>
        <w:t>Protokoły kontroli, o których mowa w ust. 4 i 8 Zamawiający dostarczy Wykonawcy drogą elektroniczną nie później niż, w terminie o którym mowa odpowiednio w ust. 8. W przypadku nie stwierdzenia w wyniku kontroli usterek Komisja kontroli i odbioru niezwłocznie dokona odbioru oraz podpisze protokół odbioru bez zastrzeżeń.</w:t>
      </w:r>
    </w:p>
    <w:p w14:paraId="0D00D306" w14:textId="77777777" w:rsidR="007C1829" w:rsidRPr="000F5492" w:rsidRDefault="007C1829" w:rsidP="007C1829">
      <w:pPr>
        <w:numPr>
          <w:ilvl w:val="0"/>
          <w:numId w:val="32"/>
        </w:numPr>
        <w:jc w:val="both"/>
        <w:rPr>
          <w:sz w:val="20"/>
          <w:szCs w:val="20"/>
        </w:rPr>
      </w:pPr>
      <w:r w:rsidRPr="000F5492">
        <w:rPr>
          <w:sz w:val="20"/>
          <w:szCs w:val="20"/>
        </w:rPr>
        <w:t>W razie stwierdzenia w czasie kontroli i odbioru usterek powstałych z przyczyn, za które odpowiada Wykonawca, nieusuniętych w terminie lub nie nadających się do usunięcia, a usterki te uniemożliwiają użytkowanie przedmiotu Umowy zgodnie z jego przeznaczeniem, Zamawiający może odstąpić od Umowy w terminie 30 dni od powzięcia wiedzy o okolicznościach uzasadniających odstąpienie jednocześnie żądając kary w wysokości 15% wynagrodzenia określonego w §5 ust. 1, co nie wyłącza możliwości</w:t>
      </w:r>
      <w:r>
        <w:rPr>
          <w:sz w:val="20"/>
          <w:szCs w:val="20"/>
        </w:rPr>
        <w:t xml:space="preserve"> dochodzenia</w:t>
      </w:r>
      <w:r w:rsidRPr="000F5492">
        <w:rPr>
          <w:sz w:val="20"/>
          <w:szCs w:val="20"/>
        </w:rPr>
        <w:t xml:space="preserve"> odszkodowania uzupełniającego.</w:t>
      </w:r>
    </w:p>
    <w:p w14:paraId="73387199" w14:textId="77777777" w:rsidR="007C1829" w:rsidRDefault="007C1829" w:rsidP="00524422">
      <w:pPr>
        <w:ind w:left="360"/>
        <w:jc w:val="center"/>
        <w:rPr>
          <w:b/>
          <w:bCs/>
          <w:sz w:val="20"/>
          <w:szCs w:val="20"/>
        </w:rPr>
      </w:pPr>
    </w:p>
    <w:p w14:paraId="2063F595" w14:textId="096CE9B0" w:rsidR="007C1829" w:rsidRDefault="007C1829" w:rsidP="00524422">
      <w:pPr>
        <w:ind w:left="36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§ 7</w:t>
      </w:r>
    </w:p>
    <w:p w14:paraId="25AA0D23" w14:textId="66D65C17" w:rsidR="007C1829" w:rsidRDefault="007C1829" w:rsidP="00E11BA3">
      <w:pPr>
        <w:ind w:left="284" w:hanging="284"/>
        <w:jc w:val="both"/>
        <w:rPr>
          <w:b/>
          <w:bCs/>
          <w:sz w:val="20"/>
          <w:szCs w:val="20"/>
        </w:rPr>
      </w:pPr>
      <w:r>
        <w:rPr>
          <w:rFonts w:cs="Liberation Serif"/>
          <w:sz w:val="20"/>
          <w:szCs w:val="20"/>
        </w:rPr>
        <w:t>1. W</w:t>
      </w:r>
      <w:r w:rsidRPr="00FF17AF">
        <w:rPr>
          <w:rFonts w:cs="Liberation Serif"/>
          <w:sz w:val="20"/>
          <w:szCs w:val="20"/>
        </w:rPr>
        <w:t xml:space="preserve"> przypadku rozwiązania Umowy z powodu okoliczności, za które odpowiada </w:t>
      </w:r>
      <w:r>
        <w:rPr>
          <w:rFonts w:cs="Liberation Serif"/>
          <w:sz w:val="20"/>
          <w:szCs w:val="20"/>
        </w:rPr>
        <w:t>Wykonawca</w:t>
      </w:r>
      <w:r w:rsidRPr="00FF17AF">
        <w:rPr>
          <w:rFonts w:cs="Liberation Serif"/>
          <w:sz w:val="20"/>
          <w:szCs w:val="20"/>
        </w:rPr>
        <w:t xml:space="preserve"> </w:t>
      </w:r>
      <w:r w:rsidRPr="000F5492">
        <w:rPr>
          <w:bCs/>
          <w:sz w:val="20"/>
          <w:szCs w:val="20"/>
        </w:rPr>
        <w:t xml:space="preserve">Zamawiający ma prawo </w:t>
      </w:r>
      <w:r w:rsidR="00E11BA3">
        <w:rPr>
          <w:bCs/>
          <w:sz w:val="20"/>
          <w:szCs w:val="20"/>
        </w:rPr>
        <w:br/>
      </w:r>
      <w:r w:rsidRPr="000F5492">
        <w:rPr>
          <w:bCs/>
          <w:sz w:val="20"/>
          <w:szCs w:val="20"/>
        </w:rPr>
        <w:t>do naliczenia kary umownej w wysokości</w:t>
      </w:r>
      <w:r>
        <w:rPr>
          <w:rFonts w:cs="Liberation Serif"/>
          <w:sz w:val="20"/>
          <w:szCs w:val="20"/>
        </w:rPr>
        <w:t xml:space="preserve"> </w:t>
      </w:r>
      <w:r w:rsidR="00E11BA3">
        <w:rPr>
          <w:rFonts w:cs="Liberation Serif"/>
          <w:sz w:val="20"/>
          <w:szCs w:val="20"/>
        </w:rPr>
        <w:t>20</w:t>
      </w:r>
      <w:r w:rsidRPr="00FF17AF">
        <w:rPr>
          <w:rFonts w:cs="Liberation Serif"/>
          <w:sz w:val="20"/>
          <w:szCs w:val="20"/>
        </w:rPr>
        <w:t>% wynagrodzenia, o którym mowa w §</w:t>
      </w:r>
      <w:r>
        <w:rPr>
          <w:rFonts w:cs="Liberation Serif"/>
          <w:sz w:val="20"/>
          <w:szCs w:val="20"/>
        </w:rPr>
        <w:t>5</w:t>
      </w:r>
      <w:r w:rsidRPr="00FF17AF">
        <w:rPr>
          <w:rFonts w:cs="Liberation Serif"/>
          <w:sz w:val="20"/>
          <w:szCs w:val="20"/>
        </w:rPr>
        <w:t xml:space="preserve"> ust. 1</w:t>
      </w:r>
      <w:r w:rsidR="00E11BA3">
        <w:rPr>
          <w:rFonts w:cs="Liberation Serif"/>
          <w:sz w:val="20"/>
          <w:szCs w:val="20"/>
        </w:rPr>
        <w:t>.</w:t>
      </w:r>
    </w:p>
    <w:p w14:paraId="72E64319" w14:textId="0428324D" w:rsidR="007C1829" w:rsidRPr="000F5492" w:rsidRDefault="00E11BA3" w:rsidP="007C1829">
      <w:pPr>
        <w:tabs>
          <w:tab w:val="left" w:pos="0"/>
          <w:tab w:val="left" w:pos="284"/>
        </w:tabs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</w:t>
      </w:r>
      <w:r w:rsidR="007C1829" w:rsidRPr="000F5492">
        <w:rPr>
          <w:bCs/>
          <w:sz w:val="20"/>
          <w:szCs w:val="20"/>
        </w:rPr>
        <w:t>.</w:t>
      </w:r>
      <w:r w:rsidR="007C1829" w:rsidRPr="000F5492">
        <w:rPr>
          <w:bCs/>
          <w:sz w:val="20"/>
          <w:szCs w:val="20"/>
        </w:rPr>
        <w:tab/>
        <w:t>W przypadku nieterminowego wykonania prac objętych niniejszą umową Zamawiający ma prawo do naliczenia kary umownej w wysokości 0,5% wynagrodzenia określonego w §5 ust. 1 za każdy dzień zwłoki w wykonaniu przedmiotu umowy poza terminem określonym w §4.</w:t>
      </w:r>
    </w:p>
    <w:p w14:paraId="06A91A2F" w14:textId="47AA9886" w:rsidR="007C1829" w:rsidRPr="000F5492" w:rsidRDefault="00E11BA3" w:rsidP="007C1829">
      <w:pPr>
        <w:tabs>
          <w:tab w:val="left" w:pos="0"/>
          <w:tab w:val="left" w:pos="284"/>
        </w:tabs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3</w:t>
      </w:r>
      <w:r w:rsidR="007C1829" w:rsidRPr="000F5492">
        <w:rPr>
          <w:bCs/>
          <w:sz w:val="20"/>
          <w:szCs w:val="20"/>
        </w:rPr>
        <w:t>.</w:t>
      </w:r>
      <w:r w:rsidR="007C1829" w:rsidRPr="000F5492">
        <w:rPr>
          <w:bCs/>
          <w:sz w:val="20"/>
          <w:szCs w:val="20"/>
        </w:rPr>
        <w:tab/>
        <w:t>W przypadku nieterminowego usunięcia usterek w przedmiocie umowy Zamawiający ma prawo do naliczenia kary umownej w wysokości 0,5% wynagrodzenia określonego w §5 ust.1 za każdy dzień zwłoki w usunięciu usterek poza terminem określonym w §6 ust.4.</w:t>
      </w:r>
    </w:p>
    <w:p w14:paraId="205E398B" w14:textId="7672668F" w:rsidR="007C1829" w:rsidRPr="000F5492" w:rsidRDefault="00E11BA3" w:rsidP="007C1829">
      <w:pPr>
        <w:tabs>
          <w:tab w:val="left" w:pos="0"/>
          <w:tab w:val="left" w:pos="284"/>
        </w:tabs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4</w:t>
      </w:r>
      <w:r w:rsidR="007C1829" w:rsidRPr="000F5492">
        <w:rPr>
          <w:bCs/>
          <w:sz w:val="20"/>
          <w:szCs w:val="20"/>
        </w:rPr>
        <w:t>.</w:t>
      </w:r>
      <w:r w:rsidR="007C1829" w:rsidRPr="000F5492">
        <w:rPr>
          <w:bCs/>
          <w:sz w:val="20"/>
          <w:szCs w:val="20"/>
        </w:rPr>
        <w:tab/>
        <w:t>W przypadku nieusunięcia przez Wykonawcę tak w trakcie wykonywania Umowy, jak i w okresie gwarancyjnym, usterek przedmiotu Umowy, w terminie wyznaczonym przez Zamawiającego, Wykonawca zapłaci na rzecz Zamawiającego karę umowną w wysokości 0,5% wynagrodzenia określonego w §5 ust. 1 za każdy dzień zwłoki.</w:t>
      </w:r>
    </w:p>
    <w:p w14:paraId="59D25360" w14:textId="1E935DC0" w:rsidR="007C1829" w:rsidRPr="000F5492" w:rsidRDefault="00E11BA3" w:rsidP="007C1829">
      <w:pPr>
        <w:tabs>
          <w:tab w:val="left" w:pos="0"/>
          <w:tab w:val="left" w:pos="284"/>
        </w:tabs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5</w:t>
      </w:r>
      <w:r w:rsidR="007C1829" w:rsidRPr="000F5492">
        <w:rPr>
          <w:bCs/>
          <w:sz w:val="20"/>
          <w:szCs w:val="20"/>
        </w:rPr>
        <w:t>.</w:t>
      </w:r>
      <w:r w:rsidR="007C1829" w:rsidRPr="000F5492">
        <w:rPr>
          <w:bCs/>
          <w:sz w:val="20"/>
          <w:szCs w:val="20"/>
        </w:rPr>
        <w:tab/>
        <w:t>Łączna maksymalna wysokość kar umownych, których mogą dochodzić strony może wynosić 20% wynagrodzenia określonego w §5 ust. 1. Ww. kary umowne nie wygasają w przypadku złożenia przez którąkolwiek ze Stron oświadczenia w przedmiocie odstąpienia od umowy.</w:t>
      </w:r>
    </w:p>
    <w:p w14:paraId="74D56775" w14:textId="52F20BCD" w:rsidR="007C1829" w:rsidRPr="000F5492" w:rsidRDefault="00E11BA3" w:rsidP="007C1829">
      <w:pPr>
        <w:tabs>
          <w:tab w:val="left" w:pos="0"/>
          <w:tab w:val="left" w:pos="284"/>
        </w:tabs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="007C1829" w:rsidRPr="000F5492">
        <w:rPr>
          <w:bCs/>
          <w:sz w:val="20"/>
          <w:szCs w:val="20"/>
        </w:rPr>
        <w:t>.</w:t>
      </w:r>
      <w:r w:rsidR="007C1829" w:rsidRPr="000F5492">
        <w:rPr>
          <w:bCs/>
          <w:sz w:val="20"/>
          <w:szCs w:val="20"/>
        </w:rPr>
        <w:tab/>
        <w:t>Kary umowne płatne są w terminie 7 dni od dnia doręczenia Stronie umowy pisemnego oświadczenia o naliczeniu kary. W przypadku niepodjęcia przesyłki za dzień doręczenia przyjmuje się czternasty dzień od awizowania przesyłki przez operatora pocztowego.</w:t>
      </w:r>
    </w:p>
    <w:p w14:paraId="39EEEEB0" w14:textId="7846E14B" w:rsidR="007C1829" w:rsidRPr="000F5492" w:rsidRDefault="00E11BA3" w:rsidP="007C1829">
      <w:pPr>
        <w:tabs>
          <w:tab w:val="left" w:pos="0"/>
          <w:tab w:val="left" w:pos="284"/>
        </w:tabs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7</w:t>
      </w:r>
      <w:r w:rsidR="007C1829" w:rsidRPr="000F5492">
        <w:rPr>
          <w:bCs/>
          <w:sz w:val="20"/>
          <w:szCs w:val="20"/>
        </w:rPr>
        <w:t>.</w:t>
      </w:r>
      <w:r w:rsidR="007C1829" w:rsidRPr="000F5492">
        <w:rPr>
          <w:bCs/>
          <w:sz w:val="20"/>
          <w:szCs w:val="20"/>
        </w:rPr>
        <w:tab/>
        <w:t>Należności z tytułu kar umownych Zamawiający ma prawo potrącić z wierzytelności wynikających z faktur wystawionych przez Wykonawcę.</w:t>
      </w:r>
    </w:p>
    <w:p w14:paraId="1E47A118" w14:textId="2C7C1998" w:rsidR="007C1829" w:rsidRPr="000F5492" w:rsidRDefault="00E11BA3" w:rsidP="007C1829">
      <w:pPr>
        <w:tabs>
          <w:tab w:val="left" w:pos="0"/>
          <w:tab w:val="left" w:pos="284"/>
        </w:tabs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8</w:t>
      </w:r>
      <w:r w:rsidR="007C1829" w:rsidRPr="000F5492">
        <w:rPr>
          <w:bCs/>
          <w:sz w:val="20"/>
          <w:szCs w:val="20"/>
        </w:rPr>
        <w:t>.</w:t>
      </w:r>
      <w:r w:rsidR="007C1829" w:rsidRPr="000F5492">
        <w:rPr>
          <w:bCs/>
          <w:sz w:val="20"/>
          <w:szCs w:val="20"/>
        </w:rPr>
        <w:tab/>
        <w:t>Zapłata kary przez Wykonawcę lub potrącenie przez Zamawiającego kwoty kary z płatności należnej Wykonawcy nie zwalnia Wykonawcy z obowiązku ukończenia przedmiotu umowy lub realizacji innych zobowiązań wynikających z umowy.</w:t>
      </w:r>
    </w:p>
    <w:p w14:paraId="3CFBD050" w14:textId="7377D2DE" w:rsidR="007C1829" w:rsidRPr="000F5492" w:rsidRDefault="00E11BA3" w:rsidP="007C1829">
      <w:pPr>
        <w:tabs>
          <w:tab w:val="left" w:pos="0"/>
          <w:tab w:val="left" w:pos="284"/>
        </w:tabs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9</w:t>
      </w:r>
      <w:r w:rsidR="007C1829" w:rsidRPr="000F5492">
        <w:rPr>
          <w:bCs/>
          <w:sz w:val="20"/>
          <w:szCs w:val="20"/>
        </w:rPr>
        <w:t>.</w:t>
      </w:r>
      <w:r w:rsidR="007C1829" w:rsidRPr="000F5492">
        <w:rPr>
          <w:bCs/>
          <w:sz w:val="20"/>
          <w:szCs w:val="20"/>
        </w:rPr>
        <w:tab/>
        <w:t>Za zwłokę w zapłacie przez Zamawiającego należności wynikających z wynagrodzenia Wykonawca może żądać odsetek ustawowych za opóźnienie na podstawie ustawy Kodeks Cywilny.</w:t>
      </w:r>
    </w:p>
    <w:p w14:paraId="2373688D" w14:textId="3E9E943E" w:rsidR="007C1829" w:rsidRPr="000F5492" w:rsidRDefault="00E11BA3" w:rsidP="007C1829">
      <w:pPr>
        <w:tabs>
          <w:tab w:val="left" w:pos="0"/>
          <w:tab w:val="left" w:pos="284"/>
        </w:tabs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10</w:t>
      </w:r>
      <w:r w:rsidR="007C1829" w:rsidRPr="000F5492">
        <w:rPr>
          <w:bCs/>
          <w:sz w:val="20"/>
          <w:szCs w:val="20"/>
        </w:rPr>
        <w:t>.</w:t>
      </w:r>
      <w:r w:rsidR="007C1829" w:rsidRPr="000F5492">
        <w:rPr>
          <w:bCs/>
          <w:sz w:val="20"/>
          <w:szCs w:val="20"/>
        </w:rPr>
        <w:tab/>
        <w:t>Zamawiającemu przysługuje ponadto prawo dochodzenia odszkodowania uzupełniającego przekraczającego wysokość zastrzeżonych kar umownych, jeżeli poniesiona szkoda przekroczy wysokość zastrzeżonych kar umownych.</w:t>
      </w:r>
    </w:p>
    <w:p w14:paraId="22B9B4DE" w14:textId="77777777" w:rsidR="007C1829" w:rsidRDefault="007C1829" w:rsidP="00524422">
      <w:pPr>
        <w:ind w:left="360"/>
        <w:jc w:val="center"/>
        <w:rPr>
          <w:b/>
          <w:bCs/>
          <w:sz w:val="20"/>
          <w:szCs w:val="20"/>
        </w:rPr>
      </w:pPr>
    </w:p>
    <w:p w14:paraId="10C592EE" w14:textId="651B4316" w:rsidR="00241AB0" w:rsidRPr="00524422" w:rsidRDefault="00CA663D" w:rsidP="004D5A49">
      <w:pPr>
        <w:tabs>
          <w:tab w:val="left" w:pos="5040"/>
        </w:tabs>
        <w:spacing w:before="120"/>
        <w:jc w:val="center"/>
        <w:rPr>
          <w:b/>
          <w:bCs/>
          <w:sz w:val="20"/>
          <w:szCs w:val="20"/>
        </w:rPr>
      </w:pPr>
      <w:r w:rsidRPr="00524422">
        <w:rPr>
          <w:b/>
          <w:bCs/>
          <w:sz w:val="20"/>
          <w:szCs w:val="20"/>
        </w:rPr>
        <w:t>§</w:t>
      </w:r>
      <w:r w:rsidR="005B2B61" w:rsidRPr="00524422">
        <w:rPr>
          <w:b/>
          <w:bCs/>
          <w:sz w:val="20"/>
          <w:szCs w:val="20"/>
        </w:rPr>
        <w:t xml:space="preserve"> </w:t>
      </w:r>
      <w:r w:rsidR="00AC2140">
        <w:rPr>
          <w:b/>
          <w:bCs/>
          <w:sz w:val="20"/>
          <w:szCs w:val="20"/>
        </w:rPr>
        <w:t>8</w:t>
      </w:r>
    </w:p>
    <w:p w14:paraId="287315D0" w14:textId="77777777" w:rsidR="00964596" w:rsidRPr="00964596" w:rsidRDefault="00964596" w:rsidP="00964596">
      <w:pPr>
        <w:jc w:val="both"/>
        <w:rPr>
          <w:sz w:val="20"/>
          <w:szCs w:val="20"/>
        </w:rPr>
      </w:pPr>
      <w:r w:rsidRPr="00964596">
        <w:rPr>
          <w:sz w:val="20"/>
          <w:szCs w:val="20"/>
        </w:rPr>
        <w:t>Strony wyznaczają osoby do kontaktów w sprawach związanych z realizacją przedmiotu Umowy:</w:t>
      </w:r>
    </w:p>
    <w:p w14:paraId="62188BBA" w14:textId="36193BDA" w:rsidR="00964596" w:rsidRPr="00964596" w:rsidRDefault="00964596" w:rsidP="00964596">
      <w:pPr>
        <w:jc w:val="both"/>
        <w:rPr>
          <w:sz w:val="20"/>
          <w:szCs w:val="20"/>
        </w:rPr>
      </w:pPr>
      <w:r w:rsidRPr="00964596">
        <w:rPr>
          <w:sz w:val="20"/>
          <w:szCs w:val="20"/>
        </w:rPr>
        <w:t>a)</w:t>
      </w:r>
      <w:r w:rsidR="00FF17AF">
        <w:rPr>
          <w:sz w:val="20"/>
          <w:szCs w:val="20"/>
        </w:rPr>
        <w:t xml:space="preserve"> </w:t>
      </w:r>
      <w:r w:rsidRPr="00964596">
        <w:rPr>
          <w:sz w:val="20"/>
          <w:szCs w:val="20"/>
        </w:rPr>
        <w:t>ze strony Zamawiającego upoważniona jest:</w:t>
      </w:r>
    </w:p>
    <w:p w14:paraId="62B53D21" w14:textId="78E0ABE6" w:rsidR="00964596" w:rsidRPr="00346482" w:rsidRDefault="00964596" w:rsidP="00964596">
      <w:pPr>
        <w:jc w:val="both"/>
        <w:rPr>
          <w:sz w:val="20"/>
          <w:szCs w:val="20"/>
          <w:lang w:val="en-US"/>
        </w:rPr>
      </w:pPr>
      <w:r w:rsidRPr="00346482">
        <w:rPr>
          <w:sz w:val="20"/>
          <w:szCs w:val="20"/>
          <w:lang w:val="en-US"/>
        </w:rPr>
        <w:t xml:space="preserve">- </w:t>
      </w:r>
      <w:r w:rsidR="00FF724E" w:rsidRPr="00346482">
        <w:rPr>
          <w:sz w:val="20"/>
          <w:szCs w:val="20"/>
          <w:lang w:val="en-US"/>
        </w:rPr>
        <w:t>Anna Celej</w:t>
      </w:r>
      <w:r w:rsidRPr="00346482">
        <w:rPr>
          <w:sz w:val="20"/>
          <w:szCs w:val="20"/>
          <w:lang w:val="en-US"/>
        </w:rPr>
        <w:t>, tel.: 48 611-73-8</w:t>
      </w:r>
      <w:r w:rsidR="00FF724E" w:rsidRPr="00346482">
        <w:rPr>
          <w:sz w:val="20"/>
          <w:szCs w:val="20"/>
          <w:lang w:val="en-US"/>
        </w:rPr>
        <w:t>2</w:t>
      </w:r>
      <w:r w:rsidRPr="00346482">
        <w:rPr>
          <w:sz w:val="20"/>
          <w:szCs w:val="20"/>
          <w:lang w:val="en-US"/>
        </w:rPr>
        <w:t>, e-mail: geode</w:t>
      </w:r>
      <w:r w:rsidR="00FF724E" w:rsidRPr="00346482">
        <w:rPr>
          <w:sz w:val="20"/>
          <w:szCs w:val="20"/>
          <w:lang w:val="en-US"/>
        </w:rPr>
        <w:t>ta</w:t>
      </w:r>
      <w:r w:rsidRPr="00346482">
        <w:rPr>
          <w:sz w:val="20"/>
          <w:szCs w:val="20"/>
          <w:lang w:val="en-US"/>
        </w:rPr>
        <w:t xml:space="preserve">@kozienicepowiat.pl  </w:t>
      </w:r>
    </w:p>
    <w:p w14:paraId="5DF6FDAB" w14:textId="372E6006" w:rsidR="00964596" w:rsidRDefault="00964596" w:rsidP="00964596">
      <w:pPr>
        <w:jc w:val="both"/>
        <w:rPr>
          <w:sz w:val="20"/>
          <w:szCs w:val="20"/>
        </w:rPr>
      </w:pPr>
      <w:r w:rsidRPr="00964596">
        <w:rPr>
          <w:sz w:val="20"/>
          <w:szCs w:val="20"/>
        </w:rPr>
        <w:t xml:space="preserve">- </w:t>
      </w:r>
      <w:r w:rsidR="00E11BA3">
        <w:rPr>
          <w:sz w:val="20"/>
          <w:szCs w:val="20"/>
        </w:rPr>
        <w:t>Monika Mąkosa</w:t>
      </w:r>
      <w:r w:rsidRPr="00964596">
        <w:rPr>
          <w:sz w:val="20"/>
          <w:szCs w:val="20"/>
        </w:rPr>
        <w:t xml:space="preserve"> tel.: 48 611-73-</w:t>
      </w:r>
      <w:r w:rsidR="00E11BA3">
        <w:rPr>
          <w:sz w:val="20"/>
          <w:szCs w:val="20"/>
        </w:rPr>
        <w:t>84</w:t>
      </w:r>
      <w:r w:rsidRPr="00964596">
        <w:rPr>
          <w:sz w:val="20"/>
          <w:szCs w:val="20"/>
        </w:rPr>
        <w:t xml:space="preserve"> e-mail: </w:t>
      </w:r>
      <w:r w:rsidR="00E11BA3">
        <w:rPr>
          <w:sz w:val="20"/>
          <w:szCs w:val="20"/>
        </w:rPr>
        <w:t>geodezja</w:t>
      </w:r>
      <w:r w:rsidRPr="00964596">
        <w:rPr>
          <w:sz w:val="20"/>
          <w:szCs w:val="20"/>
        </w:rPr>
        <w:t xml:space="preserve">@kozienicepowiat.pl </w:t>
      </w:r>
    </w:p>
    <w:p w14:paraId="7FD23E0A" w14:textId="5DEF92AF" w:rsidR="00326D5A" w:rsidRPr="00964596" w:rsidRDefault="00326D5A" w:rsidP="0096459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Agnieszka Pyrko-Maj </w:t>
      </w:r>
      <w:r w:rsidRPr="00326D5A">
        <w:rPr>
          <w:sz w:val="20"/>
          <w:szCs w:val="20"/>
        </w:rPr>
        <w:t>tel.: 48 61173 79, e-mail: geodezja@kozienicepowiat.pl</w:t>
      </w:r>
    </w:p>
    <w:p w14:paraId="676E6B6D" w14:textId="580D98F9" w:rsidR="00964596" w:rsidRPr="00964596" w:rsidRDefault="00964596" w:rsidP="00964596">
      <w:pPr>
        <w:jc w:val="both"/>
        <w:rPr>
          <w:sz w:val="20"/>
          <w:szCs w:val="20"/>
        </w:rPr>
      </w:pPr>
      <w:r w:rsidRPr="00964596">
        <w:rPr>
          <w:sz w:val="20"/>
          <w:szCs w:val="20"/>
        </w:rPr>
        <w:t>b)</w:t>
      </w:r>
      <w:r w:rsidR="00FF17AF">
        <w:rPr>
          <w:sz w:val="20"/>
          <w:szCs w:val="20"/>
        </w:rPr>
        <w:t xml:space="preserve"> </w:t>
      </w:r>
      <w:r w:rsidRPr="00964596">
        <w:rPr>
          <w:sz w:val="20"/>
          <w:szCs w:val="20"/>
        </w:rPr>
        <w:t>ze strony Wykonawcy upoważniony jest:</w:t>
      </w:r>
    </w:p>
    <w:p w14:paraId="121C1A6E" w14:textId="02CD5AF9" w:rsidR="00964596" w:rsidRPr="00CE5A44" w:rsidRDefault="00964596" w:rsidP="00964596">
      <w:pPr>
        <w:jc w:val="both"/>
        <w:rPr>
          <w:sz w:val="20"/>
          <w:szCs w:val="20"/>
        </w:rPr>
      </w:pPr>
      <w:r w:rsidRPr="00CE5A44">
        <w:rPr>
          <w:sz w:val="20"/>
          <w:szCs w:val="20"/>
        </w:rPr>
        <w:t xml:space="preserve">- </w:t>
      </w:r>
      <w:r w:rsidR="00326D5A">
        <w:rPr>
          <w:sz w:val="20"/>
          <w:szCs w:val="20"/>
        </w:rPr>
        <w:t>………………………………………………………………</w:t>
      </w:r>
    </w:p>
    <w:p w14:paraId="647376AD" w14:textId="77777777" w:rsidR="00326D5A" w:rsidRPr="00326D5A" w:rsidRDefault="00326D5A" w:rsidP="00326D5A">
      <w:pPr>
        <w:jc w:val="both"/>
        <w:rPr>
          <w:sz w:val="20"/>
          <w:szCs w:val="20"/>
        </w:rPr>
      </w:pPr>
      <w:r w:rsidRPr="00326D5A">
        <w:rPr>
          <w:sz w:val="20"/>
          <w:szCs w:val="20"/>
        </w:rPr>
        <w:t>Wszelka korespondencja dotycząca bieżącej realizacji umowy może być prowadzona również w formie</w:t>
      </w:r>
    </w:p>
    <w:p w14:paraId="067967CA" w14:textId="3C9CB911" w:rsidR="00CE5A44" w:rsidRPr="00CE5A44" w:rsidRDefault="00326D5A" w:rsidP="00326D5A">
      <w:pPr>
        <w:jc w:val="both"/>
        <w:rPr>
          <w:sz w:val="20"/>
          <w:szCs w:val="20"/>
        </w:rPr>
      </w:pPr>
      <w:r w:rsidRPr="00326D5A">
        <w:rPr>
          <w:sz w:val="20"/>
          <w:szCs w:val="20"/>
        </w:rPr>
        <w:t>mailowej z wykorzystaniem danych osób wymienionych powyżej.</w:t>
      </w:r>
    </w:p>
    <w:p w14:paraId="0D023351" w14:textId="77777777" w:rsidR="001042CA" w:rsidRDefault="001042CA" w:rsidP="00FF17AF">
      <w:pPr>
        <w:jc w:val="both"/>
        <w:rPr>
          <w:sz w:val="20"/>
          <w:szCs w:val="20"/>
        </w:rPr>
      </w:pPr>
    </w:p>
    <w:p w14:paraId="7253D10E" w14:textId="77777777" w:rsidR="00E11BA3" w:rsidRPr="000F5492" w:rsidRDefault="00E11BA3" w:rsidP="00E11BA3">
      <w:pPr>
        <w:jc w:val="center"/>
      </w:pPr>
      <w:r w:rsidRPr="000F5492">
        <w:rPr>
          <w:b/>
          <w:bCs/>
          <w:sz w:val="20"/>
          <w:szCs w:val="20"/>
        </w:rPr>
        <w:t>§</w:t>
      </w:r>
      <w:r w:rsidRPr="000F5492">
        <w:rPr>
          <w:sz w:val="20"/>
          <w:szCs w:val="20"/>
        </w:rPr>
        <w:t xml:space="preserve"> </w:t>
      </w:r>
      <w:r w:rsidRPr="000F5492">
        <w:rPr>
          <w:b/>
          <w:bCs/>
          <w:sz w:val="20"/>
          <w:szCs w:val="20"/>
        </w:rPr>
        <w:t>10</w:t>
      </w:r>
    </w:p>
    <w:p w14:paraId="1487FBF3" w14:textId="77777777" w:rsidR="00E11BA3" w:rsidRPr="000F5492" w:rsidRDefault="00E11BA3" w:rsidP="00E11BA3">
      <w:pPr>
        <w:pStyle w:val="Legenda1"/>
        <w:widowControl w:val="0"/>
        <w:numPr>
          <w:ilvl w:val="0"/>
          <w:numId w:val="30"/>
        </w:numPr>
        <w:suppressLineNumbers w:val="0"/>
        <w:spacing w:before="0" w:after="0"/>
        <w:ind w:left="357" w:hanging="357"/>
        <w:jc w:val="both"/>
        <w:rPr>
          <w:rFonts w:cs="Times New Roman"/>
          <w:sz w:val="20"/>
          <w:szCs w:val="20"/>
        </w:rPr>
      </w:pPr>
      <w:r w:rsidRPr="000F5492">
        <w:rPr>
          <w:rFonts w:cs="Times New Roman"/>
          <w:i w:val="0"/>
          <w:iCs w:val="0"/>
          <w:sz w:val="20"/>
          <w:szCs w:val="20"/>
        </w:rPr>
        <w:t>Wykonawca udziela Zamawiającemu gwarancję jakości wykonanych prac, oświadcza że przedmiot umowy wykonana zgodnie z umową, najlepszą posiadaną przez Wykonawcę wiedzą, aktualnie obowiązującymi przepisami prawa oraz zasadami wiedzy technicznej. Jednocześnie Wykonawca przyjmuje na siebie wszelką odpowiedzialność za wady przedmiotu umowy powstałe</w:t>
      </w:r>
      <w:r w:rsidRPr="000F5492">
        <w:rPr>
          <w:rFonts w:cs="Times New Roman"/>
        </w:rPr>
        <w:t xml:space="preserve"> </w:t>
      </w:r>
      <w:r w:rsidRPr="000F5492">
        <w:rPr>
          <w:rFonts w:cs="Times New Roman"/>
          <w:i w:val="0"/>
          <w:iCs w:val="0"/>
          <w:sz w:val="20"/>
          <w:szCs w:val="20"/>
        </w:rPr>
        <w:t>na skutek niezachowania któregokolwiek z obowiązków określonych powyżej.</w:t>
      </w:r>
    </w:p>
    <w:p w14:paraId="3FD9687A" w14:textId="77777777" w:rsidR="00E11BA3" w:rsidRPr="000F5492" w:rsidRDefault="00E11BA3" w:rsidP="00E11BA3">
      <w:pPr>
        <w:pStyle w:val="Legenda1"/>
        <w:widowControl w:val="0"/>
        <w:numPr>
          <w:ilvl w:val="0"/>
          <w:numId w:val="30"/>
        </w:numPr>
        <w:suppressLineNumbers w:val="0"/>
        <w:spacing w:before="0" w:after="0"/>
        <w:ind w:left="357" w:hanging="357"/>
        <w:jc w:val="both"/>
        <w:rPr>
          <w:rFonts w:cs="Times New Roman"/>
          <w:i w:val="0"/>
          <w:iCs w:val="0"/>
          <w:sz w:val="20"/>
          <w:szCs w:val="20"/>
        </w:rPr>
      </w:pPr>
      <w:r w:rsidRPr="000F5492">
        <w:rPr>
          <w:rFonts w:cs="Times New Roman"/>
          <w:i w:val="0"/>
          <w:iCs w:val="0"/>
          <w:sz w:val="20"/>
          <w:szCs w:val="20"/>
        </w:rPr>
        <w:t>Okres gwarancji jakości wykonanych prac i rękojmi wynosi 12 miesięcy i liczony jest od dnia odbioru końcowego całości przedmiotu umowy.</w:t>
      </w:r>
    </w:p>
    <w:p w14:paraId="1289E9F0" w14:textId="77777777" w:rsidR="00E11BA3" w:rsidRPr="000F5492" w:rsidRDefault="00E11BA3" w:rsidP="00E11BA3">
      <w:pPr>
        <w:pStyle w:val="Legenda1"/>
        <w:widowControl w:val="0"/>
        <w:numPr>
          <w:ilvl w:val="0"/>
          <w:numId w:val="30"/>
        </w:numPr>
        <w:spacing w:before="0" w:after="0"/>
        <w:ind w:left="357" w:hanging="357"/>
        <w:jc w:val="both"/>
        <w:rPr>
          <w:rFonts w:cs="Times New Roman"/>
          <w:i w:val="0"/>
          <w:iCs w:val="0"/>
          <w:sz w:val="20"/>
          <w:szCs w:val="20"/>
        </w:rPr>
      </w:pPr>
      <w:r w:rsidRPr="000F5492">
        <w:rPr>
          <w:rFonts w:cs="Times New Roman"/>
          <w:i w:val="0"/>
          <w:iCs w:val="0"/>
          <w:sz w:val="20"/>
          <w:szCs w:val="20"/>
        </w:rPr>
        <w:t>Wykonawca będzie odpowiedzialny wobec Zamawiającego z tytułu niniejszej gwarancji za wszelkie wady w przekazanym Zamawiającemu przedmiocie umowy, które wyjdą na jaw po dacie odbioru końcowego aż do upływu terminu wynikającego z niniejszej gwarancji.</w:t>
      </w:r>
    </w:p>
    <w:p w14:paraId="4FE058F4" w14:textId="77777777" w:rsidR="00E11BA3" w:rsidRPr="000F5492" w:rsidRDefault="00E11BA3" w:rsidP="00E11BA3">
      <w:pPr>
        <w:pStyle w:val="Legenda1"/>
        <w:widowControl w:val="0"/>
        <w:numPr>
          <w:ilvl w:val="0"/>
          <w:numId w:val="30"/>
        </w:numPr>
        <w:spacing w:before="0" w:after="0"/>
        <w:ind w:left="357" w:hanging="357"/>
        <w:jc w:val="both"/>
        <w:rPr>
          <w:rFonts w:cs="Times New Roman"/>
          <w:i w:val="0"/>
          <w:iCs w:val="0"/>
          <w:sz w:val="20"/>
          <w:szCs w:val="20"/>
        </w:rPr>
      </w:pPr>
      <w:r w:rsidRPr="000F5492">
        <w:rPr>
          <w:rFonts w:cs="Times New Roman"/>
          <w:i w:val="0"/>
          <w:iCs w:val="0"/>
          <w:sz w:val="20"/>
          <w:szCs w:val="20"/>
        </w:rPr>
        <w:t>Jeżeli w okresie gwarancji, w trakcie korzystania przez Zamawiającego z przedmiotu Umowy okaże się, że posiada on wady, Wykonawca zobowiązany jest do nieodpłatnego usunięcia wad (tj. wykonania odpowiedniej dokumentacji) w terminie wskazanym przez Geodetę Powiatowego liczonym od daty otrzymania pisemnego zgłoszenia o tych wadach.</w:t>
      </w:r>
    </w:p>
    <w:p w14:paraId="6CC16E64" w14:textId="77777777" w:rsidR="00E11BA3" w:rsidRPr="000F5492" w:rsidRDefault="00E11BA3" w:rsidP="00E11BA3">
      <w:pPr>
        <w:pStyle w:val="Legenda1"/>
        <w:widowControl w:val="0"/>
        <w:numPr>
          <w:ilvl w:val="0"/>
          <w:numId w:val="30"/>
        </w:numPr>
        <w:spacing w:before="0" w:after="0"/>
        <w:ind w:left="357" w:hanging="357"/>
        <w:jc w:val="both"/>
        <w:rPr>
          <w:rFonts w:cs="Times New Roman"/>
          <w:i w:val="0"/>
          <w:iCs w:val="0"/>
          <w:sz w:val="20"/>
          <w:szCs w:val="20"/>
        </w:rPr>
      </w:pPr>
      <w:r w:rsidRPr="000F5492">
        <w:rPr>
          <w:rFonts w:cs="Times New Roman"/>
          <w:i w:val="0"/>
          <w:iCs w:val="0"/>
          <w:sz w:val="20"/>
          <w:szCs w:val="20"/>
        </w:rPr>
        <w:t>Wykonawca w ramach gwarancji każdorazowo ustosunkuje się pisemnie do zarzutów zgłoszonych do danych ewidencyjnych, po ujawnieniu w bazie danych ewidencji gruntów i budynków wyników prac realizowanych w ramach niniejszego zamówienia, w terminie 5 dni roboczych od otrzymania od Zamawiającego zarzutu. W przypadku uwzględnienia zarzutów Wykonawca sporządzi odpowiednią dokumentację do wprowadzenia zmian w ewidencji gruntów i budynków w terminie wyznaczonym przez Zamawiającego. Termin wyznaczony przez Zamawiającego liczy się od dnia doręczenia Wykonawcy zgłoszenia wady.</w:t>
      </w:r>
    </w:p>
    <w:p w14:paraId="53B4E5CB" w14:textId="77777777" w:rsidR="00E11BA3" w:rsidRPr="000F5492" w:rsidRDefault="00E11BA3" w:rsidP="00E11BA3">
      <w:pPr>
        <w:pStyle w:val="Legenda1"/>
        <w:widowControl w:val="0"/>
        <w:numPr>
          <w:ilvl w:val="0"/>
          <w:numId w:val="30"/>
        </w:numPr>
        <w:spacing w:before="0" w:after="0"/>
        <w:ind w:left="357" w:hanging="357"/>
        <w:jc w:val="both"/>
        <w:rPr>
          <w:rFonts w:cs="Times New Roman"/>
          <w:i w:val="0"/>
          <w:iCs w:val="0"/>
          <w:sz w:val="20"/>
          <w:szCs w:val="20"/>
        </w:rPr>
      </w:pPr>
      <w:r w:rsidRPr="000F5492">
        <w:rPr>
          <w:rFonts w:cs="Times New Roman"/>
          <w:i w:val="0"/>
          <w:iCs w:val="0"/>
          <w:sz w:val="20"/>
          <w:szCs w:val="20"/>
        </w:rPr>
        <w:t>Sposób usunięcia wad uzgadniają obie strony przed przystąpieniem do ich usunięcia, a ich usunięcie stwierdzone będzie protokolarnie.</w:t>
      </w:r>
    </w:p>
    <w:p w14:paraId="5DE07323" w14:textId="77777777" w:rsidR="00E11BA3" w:rsidRPr="000F5492" w:rsidRDefault="00E11BA3" w:rsidP="00E11BA3">
      <w:pPr>
        <w:pStyle w:val="Legenda1"/>
        <w:widowControl w:val="0"/>
        <w:numPr>
          <w:ilvl w:val="0"/>
          <w:numId w:val="30"/>
        </w:numPr>
        <w:spacing w:before="0" w:after="0"/>
        <w:ind w:left="357" w:hanging="357"/>
        <w:jc w:val="both"/>
        <w:rPr>
          <w:rFonts w:cs="Times New Roman"/>
          <w:i w:val="0"/>
          <w:iCs w:val="0"/>
          <w:sz w:val="20"/>
          <w:szCs w:val="20"/>
        </w:rPr>
      </w:pPr>
      <w:r w:rsidRPr="000F5492">
        <w:rPr>
          <w:rFonts w:cs="Times New Roman"/>
          <w:i w:val="0"/>
          <w:iCs w:val="0"/>
          <w:sz w:val="20"/>
          <w:szCs w:val="20"/>
        </w:rPr>
        <w:t>W razie nieusunięcia wad w terminie, Zamawiający może zlecić ich usunięcie innemu podmiotowi i obciążyć kosztami Wykonawcę.</w:t>
      </w:r>
    </w:p>
    <w:p w14:paraId="06ADF01E" w14:textId="77777777" w:rsidR="00E11BA3" w:rsidRPr="000F5492" w:rsidRDefault="00E11BA3" w:rsidP="00E11BA3">
      <w:pPr>
        <w:pStyle w:val="Legenda1"/>
        <w:widowControl w:val="0"/>
        <w:numPr>
          <w:ilvl w:val="0"/>
          <w:numId w:val="30"/>
        </w:numPr>
        <w:spacing w:before="0" w:after="0"/>
        <w:ind w:left="357" w:hanging="357"/>
        <w:jc w:val="both"/>
        <w:rPr>
          <w:rFonts w:cs="Times New Roman"/>
          <w:i w:val="0"/>
          <w:iCs w:val="0"/>
          <w:sz w:val="20"/>
          <w:szCs w:val="20"/>
        </w:rPr>
      </w:pPr>
      <w:r w:rsidRPr="000F5492">
        <w:rPr>
          <w:rFonts w:cs="Times New Roman"/>
          <w:i w:val="0"/>
          <w:iCs w:val="0"/>
          <w:sz w:val="20"/>
          <w:szCs w:val="20"/>
        </w:rPr>
        <w:t>Odpowiedzialność Wykonawcy z tytułu gwarancji jakości przedmiotu Umowy, poza kwestiami określonymi w niniejszej Umowie, regulują zasady wynikające z kodeksu cywilnego.</w:t>
      </w:r>
    </w:p>
    <w:p w14:paraId="3ECDA586" w14:textId="77777777" w:rsidR="00E11BA3" w:rsidRDefault="00E11BA3" w:rsidP="00CD242C">
      <w:pPr>
        <w:jc w:val="center"/>
        <w:rPr>
          <w:b/>
          <w:sz w:val="20"/>
          <w:szCs w:val="20"/>
        </w:rPr>
      </w:pPr>
    </w:p>
    <w:p w14:paraId="148840FB" w14:textId="1085B773" w:rsidR="00241AB0" w:rsidRPr="00CD242C" w:rsidRDefault="00CA663D" w:rsidP="00CD242C">
      <w:pPr>
        <w:jc w:val="center"/>
        <w:rPr>
          <w:sz w:val="20"/>
          <w:szCs w:val="20"/>
        </w:rPr>
      </w:pPr>
      <w:r w:rsidRPr="00CD242C">
        <w:rPr>
          <w:b/>
          <w:sz w:val="20"/>
          <w:szCs w:val="20"/>
        </w:rPr>
        <w:t>§</w:t>
      </w:r>
      <w:r w:rsidR="005B2B61" w:rsidRPr="00CD242C">
        <w:rPr>
          <w:b/>
          <w:sz w:val="20"/>
          <w:szCs w:val="20"/>
        </w:rPr>
        <w:t xml:space="preserve"> </w:t>
      </w:r>
      <w:r w:rsidR="00E11BA3">
        <w:rPr>
          <w:b/>
          <w:sz w:val="20"/>
          <w:szCs w:val="20"/>
        </w:rPr>
        <w:t>11</w:t>
      </w:r>
    </w:p>
    <w:p w14:paraId="2B26EE3A" w14:textId="38AB7BB8" w:rsidR="00CD242C" w:rsidRPr="00CD242C" w:rsidRDefault="00CD242C" w:rsidP="009D4445">
      <w:pPr>
        <w:pStyle w:val="Akapitzlist"/>
        <w:numPr>
          <w:ilvl w:val="0"/>
          <w:numId w:val="3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CD242C">
        <w:rPr>
          <w:rFonts w:ascii="Times New Roman" w:hAnsi="Times New Roman" w:cs="Times New Roman"/>
          <w:sz w:val="20"/>
          <w:szCs w:val="20"/>
        </w:rPr>
        <w:t>Wszelkie zmiany umowy wymagają formy pisemnej, pod rygorem ich nieważności</w:t>
      </w:r>
      <w:r w:rsidR="00964596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964596" w:rsidRPr="00964596">
        <w:rPr>
          <w:rFonts w:ascii="Times New Roman" w:hAnsi="Times New Roman" w:cs="Times New Roman"/>
          <w:sz w:val="20"/>
          <w:szCs w:val="20"/>
          <w:lang w:val="pl-PL"/>
        </w:rPr>
        <w:t>dokonanej w postaci aneksu podpisanego przez obie Strony.</w:t>
      </w:r>
    </w:p>
    <w:p w14:paraId="4A318A71" w14:textId="581C28D2" w:rsidR="00CA663D" w:rsidRDefault="00241AB0" w:rsidP="009D4445">
      <w:pPr>
        <w:pStyle w:val="Akapitzlist"/>
        <w:numPr>
          <w:ilvl w:val="0"/>
          <w:numId w:val="3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CD242C">
        <w:rPr>
          <w:rFonts w:ascii="Times New Roman" w:hAnsi="Times New Roman" w:cs="Times New Roman"/>
          <w:sz w:val="20"/>
          <w:szCs w:val="20"/>
        </w:rPr>
        <w:t>W sprawach nieuregulowanych niniejszą umową mają zastosowanie przepisy Kodeksu Cywilnego</w:t>
      </w:r>
      <w:r w:rsidR="00FF17AF">
        <w:rPr>
          <w:rFonts w:ascii="Times New Roman" w:hAnsi="Times New Roman" w:cs="Times New Roman"/>
          <w:sz w:val="20"/>
          <w:szCs w:val="20"/>
        </w:rPr>
        <w:t xml:space="preserve"> oraz inne mające zastosowanie w niniejszej </w:t>
      </w:r>
      <w:r w:rsidR="00C74B3D">
        <w:rPr>
          <w:rFonts w:ascii="Times New Roman" w:hAnsi="Times New Roman" w:cs="Times New Roman"/>
          <w:sz w:val="20"/>
          <w:szCs w:val="20"/>
        </w:rPr>
        <w:t>sprawie powszechnie obowiązujące przepisy prawne</w:t>
      </w:r>
      <w:r w:rsidRPr="00CD242C">
        <w:rPr>
          <w:rFonts w:ascii="Times New Roman" w:hAnsi="Times New Roman" w:cs="Times New Roman"/>
          <w:sz w:val="20"/>
          <w:szCs w:val="20"/>
        </w:rPr>
        <w:t>.</w:t>
      </w:r>
      <w:bookmarkStart w:id="4" w:name="_Hlk6399558"/>
    </w:p>
    <w:p w14:paraId="4B06D6EB" w14:textId="196A7EA8" w:rsidR="00CD242C" w:rsidRPr="00CD242C" w:rsidRDefault="00CD242C" w:rsidP="009D4445">
      <w:pPr>
        <w:pStyle w:val="Akapitzlist"/>
        <w:numPr>
          <w:ilvl w:val="0"/>
          <w:numId w:val="3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CD242C">
        <w:rPr>
          <w:rFonts w:ascii="Times New Roman" w:hAnsi="Times New Roman" w:cs="Times New Roman"/>
          <w:sz w:val="20"/>
          <w:szCs w:val="20"/>
        </w:rPr>
        <w:t xml:space="preserve">Ewentualne spory mogące wynikać </w:t>
      </w:r>
      <w:r w:rsidR="00C74B3D">
        <w:rPr>
          <w:rFonts w:ascii="Times New Roman" w:hAnsi="Times New Roman" w:cs="Times New Roman"/>
          <w:sz w:val="20"/>
          <w:szCs w:val="20"/>
        </w:rPr>
        <w:t xml:space="preserve">z Umowy </w:t>
      </w:r>
      <w:r w:rsidRPr="00CD242C">
        <w:rPr>
          <w:rFonts w:ascii="Times New Roman" w:hAnsi="Times New Roman" w:cs="Times New Roman"/>
          <w:sz w:val="20"/>
          <w:szCs w:val="20"/>
        </w:rPr>
        <w:t xml:space="preserve">podlegają rozpoznaniu przez sąd powszechny właściwy </w:t>
      </w:r>
      <w:r w:rsidR="00C74B3D">
        <w:rPr>
          <w:rFonts w:ascii="Times New Roman" w:hAnsi="Times New Roman" w:cs="Times New Roman"/>
          <w:sz w:val="20"/>
          <w:szCs w:val="20"/>
        </w:rPr>
        <w:t xml:space="preserve">miejscowo </w:t>
      </w:r>
      <w:r w:rsidRPr="00CD242C">
        <w:rPr>
          <w:rFonts w:ascii="Times New Roman" w:hAnsi="Times New Roman" w:cs="Times New Roman"/>
          <w:sz w:val="20"/>
          <w:szCs w:val="20"/>
        </w:rPr>
        <w:t>dla siedziby Zamawiającego.</w:t>
      </w:r>
    </w:p>
    <w:p w14:paraId="67B7931A" w14:textId="77777777" w:rsidR="00CD242C" w:rsidRPr="00524422" w:rsidRDefault="00CD242C" w:rsidP="00395EE0">
      <w:pPr>
        <w:rPr>
          <w:sz w:val="20"/>
          <w:szCs w:val="20"/>
        </w:rPr>
      </w:pPr>
    </w:p>
    <w:bookmarkEnd w:id="4"/>
    <w:p w14:paraId="13F2680F" w14:textId="23AA0D35" w:rsidR="00241AB0" w:rsidRPr="00524422" w:rsidRDefault="00DA2FBA" w:rsidP="00CA663D">
      <w:pPr>
        <w:jc w:val="center"/>
        <w:rPr>
          <w:sz w:val="20"/>
          <w:szCs w:val="20"/>
        </w:rPr>
      </w:pPr>
      <w:r w:rsidRPr="00524422">
        <w:rPr>
          <w:b/>
          <w:sz w:val="20"/>
          <w:szCs w:val="20"/>
        </w:rPr>
        <w:t>§</w:t>
      </w:r>
      <w:r w:rsidR="005B2B61" w:rsidRPr="00524422">
        <w:rPr>
          <w:b/>
          <w:sz w:val="20"/>
          <w:szCs w:val="20"/>
        </w:rPr>
        <w:t xml:space="preserve"> 1</w:t>
      </w:r>
      <w:r w:rsidR="00E11BA3">
        <w:rPr>
          <w:b/>
          <w:sz w:val="20"/>
          <w:szCs w:val="20"/>
        </w:rPr>
        <w:t>2</w:t>
      </w:r>
    </w:p>
    <w:p w14:paraId="3FB8BE54" w14:textId="70467DC0" w:rsidR="00241AB0" w:rsidRDefault="00B41C40" w:rsidP="00241AB0">
      <w:pPr>
        <w:jc w:val="both"/>
        <w:rPr>
          <w:sz w:val="20"/>
          <w:szCs w:val="20"/>
        </w:rPr>
      </w:pPr>
      <w:r w:rsidRPr="00524422">
        <w:rPr>
          <w:sz w:val="20"/>
          <w:szCs w:val="20"/>
        </w:rPr>
        <w:t xml:space="preserve">Umowa niniejsza została sporządzona </w:t>
      </w:r>
      <w:r w:rsidRPr="001C2906">
        <w:rPr>
          <w:sz w:val="20"/>
          <w:szCs w:val="20"/>
        </w:rPr>
        <w:t xml:space="preserve">elektronicznie i przekazana </w:t>
      </w:r>
      <w:r w:rsidRPr="00524422">
        <w:rPr>
          <w:sz w:val="20"/>
          <w:szCs w:val="20"/>
        </w:rPr>
        <w:t>stronom umowy</w:t>
      </w:r>
      <w:r w:rsidR="002C2FFD" w:rsidRPr="00524422">
        <w:rPr>
          <w:sz w:val="20"/>
          <w:szCs w:val="20"/>
        </w:rPr>
        <w:t>.</w:t>
      </w:r>
      <w:r w:rsidR="00241AB0" w:rsidRPr="00524422">
        <w:rPr>
          <w:sz w:val="20"/>
          <w:szCs w:val="20"/>
        </w:rPr>
        <w:t xml:space="preserve"> </w:t>
      </w:r>
    </w:p>
    <w:p w14:paraId="1CC50BDD" w14:textId="77777777" w:rsidR="004D5A49" w:rsidRPr="00524422" w:rsidRDefault="004D5A49" w:rsidP="00241AB0">
      <w:pPr>
        <w:jc w:val="both"/>
        <w:rPr>
          <w:sz w:val="20"/>
          <w:szCs w:val="20"/>
        </w:rPr>
      </w:pPr>
    </w:p>
    <w:p w14:paraId="6DC6E37C" w14:textId="01955D59" w:rsidR="00241AB0" w:rsidRPr="00170998" w:rsidRDefault="00241AB0" w:rsidP="00170998">
      <w:pPr>
        <w:jc w:val="both"/>
        <w:rPr>
          <w:i/>
          <w:sz w:val="22"/>
          <w:szCs w:val="22"/>
        </w:rPr>
      </w:pPr>
      <w:r w:rsidRPr="00524422">
        <w:rPr>
          <w:b/>
          <w:bCs/>
          <w:sz w:val="22"/>
          <w:szCs w:val="22"/>
        </w:rPr>
        <w:tab/>
      </w:r>
      <w:r w:rsidR="00DA2FBA" w:rsidRPr="00524422">
        <w:rPr>
          <w:b/>
          <w:bCs/>
          <w:sz w:val="22"/>
          <w:szCs w:val="22"/>
        </w:rPr>
        <w:t xml:space="preserve">                </w:t>
      </w:r>
      <w:r w:rsidR="006B4ECD" w:rsidRPr="00524422">
        <w:rPr>
          <w:b/>
          <w:bCs/>
          <w:i/>
          <w:sz w:val="22"/>
          <w:szCs w:val="22"/>
        </w:rPr>
        <w:t>Zamawiający:</w:t>
      </w:r>
      <w:r w:rsidR="006B4ECD" w:rsidRPr="00524422">
        <w:rPr>
          <w:b/>
          <w:bCs/>
          <w:i/>
          <w:sz w:val="22"/>
          <w:szCs w:val="22"/>
        </w:rPr>
        <w:tab/>
      </w:r>
      <w:r w:rsidR="006B4ECD" w:rsidRPr="00524422">
        <w:rPr>
          <w:b/>
          <w:bCs/>
          <w:i/>
          <w:sz w:val="22"/>
          <w:szCs w:val="22"/>
        </w:rPr>
        <w:tab/>
      </w:r>
      <w:r w:rsidR="006B4ECD" w:rsidRPr="00524422">
        <w:rPr>
          <w:b/>
          <w:bCs/>
          <w:i/>
          <w:sz w:val="22"/>
          <w:szCs w:val="22"/>
        </w:rPr>
        <w:tab/>
      </w:r>
      <w:r w:rsidR="006B4ECD" w:rsidRPr="00524422">
        <w:rPr>
          <w:b/>
          <w:bCs/>
          <w:i/>
          <w:sz w:val="22"/>
          <w:szCs w:val="22"/>
        </w:rPr>
        <w:tab/>
      </w:r>
      <w:r w:rsidR="006B4ECD" w:rsidRPr="00524422">
        <w:rPr>
          <w:b/>
          <w:bCs/>
          <w:i/>
          <w:sz w:val="22"/>
          <w:szCs w:val="22"/>
        </w:rPr>
        <w:tab/>
        <w:t xml:space="preserve">   </w:t>
      </w:r>
      <w:r w:rsidRPr="00524422">
        <w:rPr>
          <w:b/>
          <w:bCs/>
          <w:i/>
          <w:sz w:val="22"/>
          <w:szCs w:val="22"/>
        </w:rPr>
        <w:t>Wykonawca:</w:t>
      </w:r>
    </w:p>
    <w:sectPr w:rsidR="00241AB0" w:rsidRPr="00170998" w:rsidSect="002507B9">
      <w:footerReference w:type="default" r:id="rId8"/>
      <w:pgSz w:w="11906" w:h="16838"/>
      <w:pgMar w:top="102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3666A" w14:textId="77777777" w:rsidR="00A75298" w:rsidRDefault="00A75298" w:rsidP="00AC702A">
      <w:r>
        <w:separator/>
      </w:r>
    </w:p>
  </w:endnote>
  <w:endnote w:type="continuationSeparator" w:id="0">
    <w:p w14:paraId="749A5B55" w14:textId="77777777" w:rsidR="00A75298" w:rsidRDefault="00A75298" w:rsidP="00AC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8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E22CC518t0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03784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36ED372" w14:textId="16455EDB" w:rsidR="00AC702A" w:rsidRDefault="00AC702A">
            <w:pPr>
              <w:pStyle w:val="Stopka"/>
              <w:jc w:val="center"/>
            </w:pPr>
            <w:r w:rsidRPr="00AC702A">
              <w:rPr>
                <w:sz w:val="20"/>
                <w:szCs w:val="20"/>
              </w:rPr>
              <w:t xml:space="preserve">Strona </w:t>
            </w:r>
            <w:r w:rsidRPr="00AC702A">
              <w:rPr>
                <w:b/>
                <w:bCs/>
                <w:sz w:val="20"/>
                <w:szCs w:val="20"/>
              </w:rPr>
              <w:fldChar w:fldCharType="begin"/>
            </w:r>
            <w:r w:rsidRPr="00AC702A">
              <w:rPr>
                <w:b/>
                <w:bCs/>
                <w:sz w:val="20"/>
                <w:szCs w:val="20"/>
              </w:rPr>
              <w:instrText>PAGE</w:instrText>
            </w:r>
            <w:r w:rsidRPr="00AC702A">
              <w:rPr>
                <w:b/>
                <w:bCs/>
                <w:sz w:val="20"/>
                <w:szCs w:val="20"/>
              </w:rPr>
              <w:fldChar w:fldCharType="separate"/>
            </w:r>
            <w:r w:rsidR="00CD0BEC">
              <w:rPr>
                <w:b/>
                <w:bCs/>
                <w:noProof/>
                <w:sz w:val="20"/>
                <w:szCs w:val="20"/>
              </w:rPr>
              <w:t>4</w:t>
            </w:r>
            <w:r w:rsidRPr="00AC702A">
              <w:rPr>
                <w:b/>
                <w:bCs/>
                <w:sz w:val="20"/>
                <w:szCs w:val="20"/>
              </w:rPr>
              <w:fldChar w:fldCharType="end"/>
            </w:r>
            <w:r w:rsidRPr="00AC702A">
              <w:rPr>
                <w:sz w:val="20"/>
                <w:szCs w:val="20"/>
              </w:rPr>
              <w:t xml:space="preserve"> z </w:t>
            </w:r>
            <w:r w:rsidRPr="00AC702A">
              <w:rPr>
                <w:b/>
                <w:bCs/>
                <w:sz w:val="20"/>
                <w:szCs w:val="20"/>
              </w:rPr>
              <w:fldChar w:fldCharType="begin"/>
            </w:r>
            <w:r w:rsidRPr="00AC702A">
              <w:rPr>
                <w:b/>
                <w:bCs/>
                <w:sz w:val="20"/>
                <w:szCs w:val="20"/>
              </w:rPr>
              <w:instrText>NUMPAGES</w:instrText>
            </w:r>
            <w:r w:rsidRPr="00AC702A">
              <w:rPr>
                <w:b/>
                <w:bCs/>
                <w:sz w:val="20"/>
                <w:szCs w:val="20"/>
              </w:rPr>
              <w:fldChar w:fldCharType="separate"/>
            </w:r>
            <w:r w:rsidR="00CD0BEC">
              <w:rPr>
                <w:b/>
                <w:bCs/>
                <w:noProof/>
                <w:sz w:val="20"/>
                <w:szCs w:val="20"/>
              </w:rPr>
              <w:t>5</w:t>
            </w:r>
            <w:r w:rsidRPr="00AC702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91FBFCE" w14:textId="77777777" w:rsidR="00AC702A" w:rsidRDefault="00AC70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FB826" w14:textId="77777777" w:rsidR="00A75298" w:rsidRDefault="00A75298" w:rsidP="00AC702A">
      <w:r>
        <w:separator/>
      </w:r>
    </w:p>
  </w:footnote>
  <w:footnote w:type="continuationSeparator" w:id="0">
    <w:p w14:paraId="0E8EA4EE" w14:textId="77777777" w:rsidR="00A75298" w:rsidRDefault="00A75298" w:rsidP="00AC7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Arial"/>
        <w:b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8B7EC41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/>
        <w:b w:val="0"/>
        <w:bCs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4"/>
    <w:multiLevelType w:val="multilevel"/>
    <w:tmpl w:val="2C7A991E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cs="Arial"/>
        <w:b w:val="0"/>
        <w:i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142"/>
        </w:tabs>
        <w:ind w:left="14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/>
        <w:sz w:val="20"/>
        <w:szCs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Arial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464646"/>
        <w:sz w:val="18"/>
        <w:szCs w:val="18"/>
      </w:rPr>
    </w:lvl>
  </w:abstractNum>
  <w:abstractNum w:abstractNumId="10" w15:restartNumberingAfterBreak="0">
    <w:nsid w:val="0000000B"/>
    <w:multiLevelType w:val="singleLevel"/>
    <w:tmpl w:val="F74E18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464646"/>
        <w:sz w:val="18"/>
        <w:szCs w:val="18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ascii="Verdana" w:hAnsi="Verdana" w:cs="Verdana" w:hint="default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/>
        <w:sz w:val="20"/>
        <w:szCs w:val="20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/>
        <w:b w:val="0"/>
        <w:bCs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21" w15:restartNumberingAfterBreak="0">
    <w:nsid w:val="00000016"/>
    <w:multiLevelType w:val="singleLevel"/>
    <w:tmpl w:val="00000016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2" w15:restartNumberingAfterBreak="0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18"/>
        <w:szCs w:val="18"/>
      </w:rPr>
    </w:lvl>
  </w:abstractNum>
  <w:abstractNum w:abstractNumId="23" w15:restartNumberingAfterBreak="0">
    <w:nsid w:val="00000018"/>
    <w:multiLevelType w:val="singleLevel"/>
    <w:tmpl w:val="00000018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24" w15:restartNumberingAfterBreak="0">
    <w:nsid w:val="000159AB"/>
    <w:multiLevelType w:val="hybridMultilevel"/>
    <w:tmpl w:val="77162CD6"/>
    <w:lvl w:ilvl="0" w:tplc="F74E18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464646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1F40B3F"/>
    <w:multiLevelType w:val="multilevel"/>
    <w:tmpl w:val="5A9C8D1A"/>
    <w:lvl w:ilvl="0">
      <w:start w:val="1"/>
      <w:numFmt w:val="decimal"/>
      <w:lvlText w:val="%1."/>
      <w:lvlJc w:val="left"/>
      <w:pPr>
        <w:ind w:left="1069" w:hanging="360"/>
      </w:pPr>
      <w:rPr>
        <w:rFonts w:ascii="Calibri Light" w:hAnsi="Calibri Light" w:cs="Calibri Ligh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0A3377CB"/>
    <w:multiLevelType w:val="hybridMultilevel"/>
    <w:tmpl w:val="44E8FA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AE81708"/>
    <w:multiLevelType w:val="hybridMultilevel"/>
    <w:tmpl w:val="F9CCB3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0D8B306E"/>
    <w:multiLevelType w:val="hybridMultilevel"/>
    <w:tmpl w:val="67549A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17B425A"/>
    <w:multiLevelType w:val="hybridMultilevel"/>
    <w:tmpl w:val="6CA8DE2C"/>
    <w:lvl w:ilvl="0" w:tplc="EBEC7188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981EDB"/>
    <w:multiLevelType w:val="hybridMultilevel"/>
    <w:tmpl w:val="87AC4A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1F4609F"/>
    <w:multiLevelType w:val="hybridMultilevel"/>
    <w:tmpl w:val="F4D409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4386EF4"/>
    <w:multiLevelType w:val="multilevel"/>
    <w:tmpl w:val="F57A1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sz w:val="21"/>
        <w:szCs w:val="21"/>
      </w:rPr>
    </w:lvl>
  </w:abstractNum>
  <w:abstractNum w:abstractNumId="33" w15:restartNumberingAfterBreak="0">
    <w:nsid w:val="155A4E76"/>
    <w:multiLevelType w:val="hybridMultilevel"/>
    <w:tmpl w:val="C5A496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9AF113E"/>
    <w:multiLevelType w:val="hybridMultilevel"/>
    <w:tmpl w:val="62223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B3A2D22"/>
    <w:multiLevelType w:val="multilevel"/>
    <w:tmpl w:val="C1428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20E0678F"/>
    <w:multiLevelType w:val="hybridMultilevel"/>
    <w:tmpl w:val="E668B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44946AD"/>
    <w:multiLevelType w:val="hybridMultilevel"/>
    <w:tmpl w:val="E4FC16C6"/>
    <w:lvl w:ilvl="0" w:tplc="004848D8">
      <w:start w:val="1"/>
      <w:numFmt w:val="decimal"/>
      <w:lvlText w:val="%1."/>
      <w:lvlJc w:val="left"/>
      <w:pPr>
        <w:ind w:left="107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298A468B"/>
    <w:multiLevelType w:val="hybridMultilevel"/>
    <w:tmpl w:val="097080AC"/>
    <w:lvl w:ilvl="0" w:tplc="041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9" w15:restartNumberingAfterBreak="0">
    <w:nsid w:val="320224ED"/>
    <w:multiLevelType w:val="hybridMultilevel"/>
    <w:tmpl w:val="7A4C3AD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23C73A4"/>
    <w:multiLevelType w:val="hybridMultilevel"/>
    <w:tmpl w:val="485A1CDC"/>
    <w:lvl w:ilvl="0" w:tplc="000000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464646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5F4729"/>
    <w:multiLevelType w:val="multilevel"/>
    <w:tmpl w:val="70E8E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39EA06B7"/>
    <w:multiLevelType w:val="hybridMultilevel"/>
    <w:tmpl w:val="8BE43D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A144A6F"/>
    <w:multiLevelType w:val="hybridMultilevel"/>
    <w:tmpl w:val="55144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D8678D0"/>
    <w:multiLevelType w:val="hybridMultilevel"/>
    <w:tmpl w:val="2FF8C6D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157" w:hanging="360"/>
      </w:pPr>
    </w:lvl>
    <w:lvl w:ilvl="2" w:tplc="FFFFFFFF" w:tentative="1">
      <w:start w:val="1"/>
      <w:numFmt w:val="lowerRoman"/>
      <w:lvlText w:val="%3."/>
      <w:lvlJc w:val="right"/>
      <w:pPr>
        <w:ind w:left="1877" w:hanging="180"/>
      </w:pPr>
    </w:lvl>
    <w:lvl w:ilvl="3" w:tplc="FFFFFFFF" w:tentative="1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5" w15:restartNumberingAfterBreak="0">
    <w:nsid w:val="3DA93596"/>
    <w:multiLevelType w:val="hybridMultilevel"/>
    <w:tmpl w:val="F4A85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1B608A"/>
    <w:multiLevelType w:val="hybridMultilevel"/>
    <w:tmpl w:val="B42ECD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DB96E7C"/>
    <w:multiLevelType w:val="hybridMultilevel"/>
    <w:tmpl w:val="10A256F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51F43416"/>
    <w:multiLevelType w:val="multilevel"/>
    <w:tmpl w:val="69CAD77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53FC3CC4"/>
    <w:multiLevelType w:val="hybridMultilevel"/>
    <w:tmpl w:val="F4C4925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0" w15:restartNumberingAfterBreak="0">
    <w:nsid w:val="54B43F1A"/>
    <w:multiLevelType w:val="hybridMultilevel"/>
    <w:tmpl w:val="AAC4959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9F3139E"/>
    <w:multiLevelType w:val="hybridMultilevel"/>
    <w:tmpl w:val="0582A3B4"/>
    <w:lvl w:ilvl="0" w:tplc="D1786B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85254D"/>
    <w:multiLevelType w:val="hybridMultilevel"/>
    <w:tmpl w:val="E78465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DBB0C54"/>
    <w:multiLevelType w:val="hybridMultilevel"/>
    <w:tmpl w:val="2FF8C6D0"/>
    <w:lvl w:ilvl="0" w:tplc="C3B200B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4" w15:restartNumberingAfterBreak="0">
    <w:nsid w:val="66B45C2F"/>
    <w:multiLevelType w:val="hybridMultilevel"/>
    <w:tmpl w:val="2B42053E"/>
    <w:lvl w:ilvl="0" w:tplc="566025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66C028AE"/>
    <w:multiLevelType w:val="multilevel"/>
    <w:tmpl w:val="B40007FC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6B6D7A3A"/>
    <w:multiLevelType w:val="hybridMultilevel"/>
    <w:tmpl w:val="9454F3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BC0731D"/>
    <w:multiLevelType w:val="hybridMultilevel"/>
    <w:tmpl w:val="35789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157" w:hanging="360"/>
      </w:pPr>
    </w:lvl>
    <w:lvl w:ilvl="2" w:tplc="FFFFFFFF" w:tentative="1">
      <w:start w:val="1"/>
      <w:numFmt w:val="lowerRoman"/>
      <w:lvlText w:val="%3."/>
      <w:lvlJc w:val="right"/>
      <w:pPr>
        <w:ind w:left="1877" w:hanging="180"/>
      </w:pPr>
    </w:lvl>
    <w:lvl w:ilvl="3" w:tplc="FFFFFFFF" w:tentative="1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8" w15:restartNumberingAfterBreak="0">
    <w:nsid w:val="702C25A5"/>
    <w:multiLevelType w:val="hybridMultilevel"/>
    <w:tmpl w:val="D520A4D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736D65F0"/>
    <w:multiLevelType w:val="hybridMultilevel"/>
    <w:tmpl w:val="5C521A44"/>
    <w:lvl w:ilvl="0" w:tplc="F74E1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816608"/>
    <w:multiLevelType w:val="multilevel"/>
    <w:tmpl w:val="C1428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1" w15:restartNumberingAfterBreak="0">
    <w:nsid w:val="74D27382"/>
    <w:multiLevelType w:val="hybridMultilevel"/>
    <w:tmpl w:val="0FE64B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CD71B17"/>
    <w:multiLevelType w:val="multilevel"/>
    <w:tmpl w:val="CFA8DB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58201340">
    <w:abstractNumId w:val="0"/>
  </w:num>
  <w:num w:numId="2" w16cid:durableId="1005132970">
    <w:abstractNumId w:val="2"/>
  </w:num>
  <w:num w:numId="3" w16cid:durableId="616105443">
    <w:abstractNumId w:val="3"/>
  </w:num>
  <w:num w:numId="4" w16cid:durableId="36315420">
    <w:abstractNumId w:val="9"/>
  </w:num>
  <w:num w:numId="5" w16cid:durableId="714430578">
    <w:abstractNumId w:val="10"/>
  </w:num>
  <w:num w:numId="6" w16cid:durableId="1762608187">
    <w:abstractNumId w:val="22"/>
  </w:num>
  <w:num w:numId="7" w16cid:durableId="314997753">
    <w:abstractNumId w:val="23"/>
  </w:num>
  <w:num w:numId="8" w16cid:durableId="1320380278">
    <w:abstractNumId w:val="40"/>
  </w:num>
  <w:num w:numId="9" w16cid:durableId="1253201395">
    <w:abstractNumId w:val="48"/>
  </w:num>
  <w:num w:numId="10" w16cid:durableId="533536903">
    <w:abstractNumId w:val="35"/>
  </w:num>
  <w:num w:numId="11" w16cid:durableId="797336078">
    <w:abstractNumId w:val="41"/>
  </w:num>
  <w:num w:numId="12" w16cid:durableId="282269935">
    <w:abstractNumId w:val="32"/>
  </w:num>
  <w:num w:numId="13" w16cid:durableId="1721435790">
    <w:abstractNumId w:val="53"/>
  </w:num>
  <w:num w:numId="14" w16cid:durableId="1623879874">
    <w:abstractNumId w:val="29"/>
  </w:num>
  <w:num w:numId="15" w16cid:durableId="962420551">
    <w:abstractNumId w:val="62"/>
  </w:num>
  <w:num w:numId="16" w16cid:durableId="994646221">
    <w:abstractNumId w:val="55"/>
  </w:num>
  <w:num w:numId="17" w16cid:durableId="1344631749">
    <w:abstractNumId w:val="47"/>
  </w:num>
  <w:num w:numId="18" w16cid:durableId="630937282">
    <w:abstractNumId w:val="31"/>
  </w:num>
  <w:num w:numId="19" w16cid:durableId="37321018">
    <w:abstractNumId w:val="54"/>
  </w:num>
  <w:num w:numId="20" w16cid:durableId="548037431">
    <w:abstractNumId w:val="30"/>
  </w:num>
  <w:num w:numId="21" w16cid:durableId="1873763826">
    <w:abstractNumId w:val="49"/>
  </w:num>
  <w:num w:numId="22" w16cid:durableId="1280990047">
    <w:abstractNumId w:val="34"/>
  </w:num>
  <w:num w:numId="23" w16cid:durableId="1007950322">
    <w:abstractNumId w:val="56"/>
  </w:num>
  <w:num w:numId="24" w16cid:durableId="1435593114">
    <w:abstractNumId w:val="50"/>
  </w:num>
  <w:num w:numId="25" w16cid:durableId="1285582312">
    <w:abstractNumId w:val="24"/>
  </w:num>
  <w:num w:numId="26" w16cid:durableId="1724402882">
    <w:abstractNumId w:val="26"/>
  </w:num>
  <w:num w:numId="27" w16cid:durableId="433944340">
    <w:abstractNumId w:val="46"/>
  </w:num>
  <w:num w:numId="28" w16cid:durableId="880478757">
    <w:abstractNumId w:val="60"/>
  </w:num>
  <w:num w:numId="29" w16cid:durableId="1608124816">
    <w:abstractNumId w:val="36"/>
  </w:num>
  <w:num w:numId="30" w16cid:durableId="764232516">
    <w:abstractNumId w:val="37"/>
  </w:num>
  <w:num w:numId="31" w16cid:durableId="1962102524">
    <w:abstractNumId w:val="44"/>
  </w:num>
  <w:num w:numId="32" w16cid:durableId="1496803684">
    <w:abstractNumId w:val="57"/>
  </w:num>
  <w:num w:numId="33" w16cid:durableId="22756974">
    <w:abstractNumId w:val="45"/>
  </w:num>
  <w:num w:numId="34" w16cid:durableId="1366523240">
    <w:abstractNumId w:val="33"/>
  </w:num>
  <w:num w:numId="35" w16cid:durableId="503865860">
    <w:abstractNumId w:val="58"/>
  </w:num>
  <w:num w:numId="36" w16cid:durableId="396900027">
    <w:abstractNumId w:val="51"/>
  </w:num>
  <w:num w:numId="37" w16cid:durableId="1501060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64051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62938105">
    <w:abstractNumId w:val="59"/>
  </w:num>
  <w:num w:numId="40" w16cid:durableId="70001193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35265524">
    <w:abstractNumId w:val="38"/>
  </w:num>
  <w:num w:numId="42" w16cid:durableId="1556353030">
    <w:abstractNumId w:val="61"/>
  </w:num>
  <w:num w:numId="43" w16cid:durableId="1106267782">
    <w:abstractNumId w:val="39"/>
  </w:num>
  <w:num w:numId="44" w16cid:durableId="2023623503">
    <w:abstractNumId w:val="27"/>
  </w:num>
  <w:num w:numId="45" w16cid:durableId="1101024006">
    <w:abstractNumId w:val="25"/>
  </w:num>
  <w:num w:numId="46" w16cid:durableId="658851512">
    <w:abstractNumId w:val="6"/>
  </w:num>
  <w:num w:numId="47" w16cid:durableId="712967377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30"/>
    <w:rsid w:val="000167BB"/>
    <w:rsid w:val="00024229"/>
    <w:rsid w:val="0004619C"/>
    <w:rsid w:val="0006487F"/>
    <w:rsid w:val="00067468"/>
    <w:rsid w:val="00071819"/>
    <w:rsid w:val="000723B8"/>
    <w:rsid w:val="00084231"/>
    <w:rsid w:val="00096279"/>
    <w:rsid w:val="000A31D0"/>
    <w:rsid w:val="000B7F30"/>
    <w:rsid w:val="000D49A6"/>
    <w:rsid w:val="000E5528"/>
    <w:rsid w:val="000F4D13"/>
    <w:rsid w:val="00101D2F"/>
    <w:rsid w:val="001042CA"/>
    <w:rsid w:val="00106020"/>
    <w:rsid w:val="0011033D"/>
    <w:rsid w:val="00111624"/>
    <w:rsid w:val="00113DE8"/>
    <w:rsid w:val="00122045"/>
    <w:rsid w:val="00125A76"/>
    <w:rsid w:val="00125FC9"/>
    <w:rsid w:val="00131F99"/>
    <w:rsid w:val="00157234"/>
    <w:rsid w:val="00170998"/>
    <w:rsid w:val="00174186"/>
    <w:rsid w:val="00180300"/>
    <w:rsid w:val="00184A62"/>
    <w:rsid w:val="00192CDF"/>
    <w:rsid w:val="0019608F"/>
    <w:rsid w:val="001B2EE0"/>
    <w:rsid w:val="001C2906"/>
    <w:rsid w:val="001D18CB"/>
    <w:rsid w:val="001D48D4"/>
    <w:rsid w:val="001D5BDC"/>
    <w:rsid w:val="001E18BF"/>
    <w:rsid w:val="001F67AC"/>
    <w:rsid w:val="002009C8"/>
    <w:rsid w:val="00203A7E"/>
    <w:rsid w:val="002042DF"/>
    <w:rsid w:val="0021132E"/>
    <w:rsid w:val="00220E69"/>
    <w:rsid w:val="002211CE"/>
    <w:rsid w:val="00225935"/>
    <w:rsid w:val="00226321"/>
    <w:rsid w:val="002278A3"/>
    <w:rsid w:val="00236B23"/>
    <w:rsid w:val="00237B94"/>
    <w:rsid w:val="00241AB0"/>
    <w:rsid w:val="002507B9"/>
    <w:rsid w:val="0025404D"/>
    <w:rsid w:val="002574E1"/>
    <w:rsid w:val="002575E7"/>
    <w:rsid w:val="002A068B"/>
    <w:rsid w:val="002A3BBB"/>
    <w:rsid w:val="002A5083"/>
    <w:rsid w:val="002A562A"/>
    <w:rsid w:val="002B23B5"/>
    <w:rsid w:val="002C0ACD"/>
    <w:rsid w:val="002C2FFD"/>
    <w:rsid w:val="002C426A"/>
    <w:rsid w:val="002C7DA5"/>
    <w:rsid w:val="00311322"/>
    <w:rsid w:val="00316B6F"/>
    <w:rsid w:val="00317EDE"/>
    <w:rsid w:val="0032502D"/>
    <w:rsid w:val="00326D5A"/>
    <w:rsid w:val="00330896"/>
    <w:rsid w:val="00346482"/>
    <w:rsid w:val="00346A18"/>
    <w:rsid w:val="003472AC"/>
    <w:rsid w:val="003544D1"/>
    <w:rsid w:val="00355C86"/>
    <w:rsid w:val="00360852"/>
    <w:rsid w:val="00364EFA"/>
    <w:rsid w:val="003711A9"/>
    <w:rsid w:val="00384A40"/>
    <w:rsid w:val="003910C7"/>
    <w:rsid w:val="00395EE0"/>
    <w:rsid w:val="003966A7"/>
    <w:rsid w:val="003A2BD8"/>
    <w:rsid w:val="003A339F"/>
    <w:rsid w:val="003B0580"/>
    <w:rsid w:val="003C24DF"/>
    <w:rsid w:val="003D15CC"/>
    <w:rsid w:val="003E3926"/>
    <w:rsid w:val="003F1FD8"/>
    <w:rsid w:val="003F345A"/>
    <w:rsid w:val="0040222C"/>
    <w:rsid w:val="00405EE2"/>
    <w:rsid w:val="004116FD"/>
    <w:rsid w:val="00442884"/>
    <w:rsid w:val="004528B2"/>
    <w:rsid w:val="00461721"/>
    <w:rsid w:val="004619CF"/>
    <w:rsid w:val="00466184"/>
    <w:rsid w:val="00497864"/>
    <w:rsid w:val="004A238D"/>
    <w:rsid w:val="004B14F2"/>
    <w:rsid w:val="004B4537"/>
    <w:rsid w:val="004C0859"/>
    <w:rsid w:val="004D5A49"/>
    <w:rsid w:val="004D5E55"/>
    <w:rsid w:val="004F1883"/>
    <w:rsid w:val="004F4411"/>
    <w:rsid w:val="004F5AAC"/>
    <w:rsid w:val="004F6CE0"/>
    <w:rsid w:val="005177B9"/>
    <w:rsid w:val="00524422"/>
    <w:rsid w:val="00530576"/>
    <w:rsid w:val="00536A06"/>
    <w:rsid w:val="00545B82"/>
    <w:rsid w:val="00556224"/>
    <w:rsid w:val="005674B1"/>
    <w:rsid w:val="005737ED"/>
    <w:rsid w:val="00576563"/>
    <w:rsid w:val="00594BF2"/>
    <w:rsid w:val="005A125C"/>
    <w:rsid w:val="005A6B50"/>
    <w:rsid w:val="005B0F61"/>
    <w:rsid w:val="005B2B61"/>
    <w:rsid w:val="005D2B48"/>
    <w:rsid w:val="005D340E"/>
    <w:rsid w:val="00611B40"/>
    <w:rsid w:val="0061414B"/>
    <w:rsid w:val="00620E92"/>
    <w:rsid w:val="00622835"/>
    <w:rsid w:val="00627796"/>
    <w:rsid w:val="00650685"/>
    <w:rsid w:val="0065230F"/>
    <w:rsid w:val="006543CA"/>
    <w:rsid w:val="00654DEE"/>
    <w:rsid w:val="00657923"/>
    <w:rsid w:val="006600BC"/>
    <w:rsid w:val="00664B06"/>
    <w:rsid w:val="00670B71"/>
    <w:rsid w:val="00671DDF"/>
    <w:rsid w:val="0067241B"/>
    <w:rsid w:val="00676F23"/>
    <w:rsid w:val="00684071"/>
    <w:rsid w:val="006962E9"/>
    <w:rsid w:val="006969D9"/>
    <w:rsid w:val="006A0F19"/>
    <w:rsid w:val="006A7F23"/>
    <w:rsid w:val="006B229A"/>
    <w:rsid w:val="006B4ECD"/>
    <w:rsid w:val="006C5B0F"/>
    <w:rsid w:val="006D3E54"/>
    <w:rsid w:val="006E1180"/>
    <w:rsid w:val="006E5240"/>
    <w:rsid w:val="007002CA"/>
    <w:rsid w:val="00700347"/>
    <w:rsid w:val="00701EED"/>
    <w:rsid w:val="007076B7"/>
    <w:rsid w:val="00711F1E"/>
    <w:rsid w:val="0071510E"/>
    <w:rsid w:val="00721F01"/>
    <w:rsid w:val="00722062"/>
    <w:rsid w:val="0072232B"/>
    <w:rsid w:val="007270D5"/>
    <w:rsid w:val="00743548"/>
    <w:rsid w:val="007457B0"/>
    <w:rsid w:val="00745C08"/>
    <w:rsid w:val="007542D1"/>
    <w:rsid w:val="00761810"/>
    <w:rsid w:val="0077583B"/>
    <w:rsid w:val="00782C3D"/>
    <w:rsid w:val="007A1D94"/>
    <w:rsid w:val="007A6263"/>
    <w:rsid w:val="007A6AB2"/>
    <w:rsid w:val="007C1829"/>
    <w:rsid w:val="007D6753"/>
    <w:rsid w:val="007E3F82"/>
    <w:rsid w:val="007F0CA6"/>
    <w:rsid w:val="007F3F73"/>
    <w:rsid w:val="007F506A"/>
    <w:rsid w:val="007F5AC2"/>
    <w:rsid w:val="008109D3"/>
    <w:rsid w:val="0083178E"/>
    <w:rsid w:val="00831C45"/>
    <w:rsid w:val="00850F20"/>
    <w:rsid w:val="00867F28"/>
    <w:rsid w:val="008734B7"/>
    <w:rsid w:val="008B2BC1"/>
    <w:rsid w:val="008C5231"/>
    <w:rsid w:val="008D4D74"/>
    <w:rsid w:val="008D509C"/>
    <w:rsid w:val="008D7E3B"/>
    <w:rsid w:val="008E4621"/>
    <w:rsid w:val="0090656B"/>
    <w:rsid w:val="00922CBF"/>
    <w:rsid w:val="00925F90"/>
    <w:rsid w:val="00926D4D"/>
    <w:rsid w:val="00964596"/>
    <w:rsid w:val="009661AF"/>
    <w:rsid w:val="00972084"/>
    <w:rsid w:val="009757B9"/>
    <w:rsid w:val="0097694C"/>
    <w:rsid w:val="009773BB"/>
    <w:rsid w:val="0098165F"/>
    <w:rsid w:val="009847A4"/>
    <w:rsid w:val="00985475"/>
    <w:rsid w:val="009910DB"/>
    <w:rsid w:val="0099563C"/>
    <w:rsid w:val="00996C68"/>
    <w:rsid w:val="009A6A07"/>
    <w:rsid w:val="009B0E02"/>
    <w:rsid w:val="009B1BA1"/>
    <w:rsid w:val="009D4445"/>
    <w:rsid w:val="009E26C9"/>
    <w:rsid w:val="009E4D1A"/>
    <w:rsid w:val="009E69A9"/>
    <w:rsid w:val="00A11298"/>
    <w:rsid w:val="00A167C4"/>
    <w:rsid w:val="00A309BB"/>
    <w:rsid w:val="00A33663"/>
    <w:rsid w:val="00A354CF"/>
    <w:rsid w:val="00A53DA0"/>
    <w:rsid w:val="00A54CCF"/>
    <w:rsid w:val="00A563C2"/>
    <w:rsid w:val="00A70A85"/>
    <w:rsid w:val="00A75298"/>
    <w:rsid w:val="00A84968"/>
    <w:rsid w:val="00A8538B"/>
    <w:rsid w:val="00A85D2F"/>
    <w:rsid w:val="00AA253B"/>
    <w:rsid w:val="00AB01C2"/>
    <w:rsid w:val="00AB1F80"/>
    <w:rsid w:val="00AC2140"/>
    <w:rsid w:val="00AC4AB6"/>
    <w:rsid w:val="00AC702A"/>
    <w:rsid w:val="00AD05B5"/>
    <w:rsid w:val="00AD7125"/>
    <w:rsid w:val="00AE507E"/>
    <w:rsid w:val="00AF0B6A"/>
    <w:rsid w:val="00B06896"/>
    <w:rsid w:val="00B31F60"/>
    <w:rsid w:val="00B33E60"/>
    <w:rsid w:val="00B3665D"/>
    <w:rsid w:val="00B415FA"/>
    <w:rsid w:val="00B41C40"/>
    <w:rsid w:val="00B42ED9"/>
    <w:rsid w:val="00B44095"/>
    <w:rsid w:val="00B46470"/>
    <w:rsid w:val="00B84B8E"/>
    <w:rsid w:val="00B8562C"/>
    <w:rsid w:val="00B863FB"/>
    <w:rsid w:val="00BA47F7"/>
    <w:rsid w:val="00BB4D51"/>
    <w:rsid w:val="00BB5A4F"/>
    <w:rsid w:val="00BC4005"/>
    <w:rsid w:val="00BC5A8D"/>
    <w:rsid w:val="00BD787B"/>
    <w:rsid w:val="00BD7A9A"/>
    <w:rsid w:val="00BE0C9B"/>
    <w:rsid w:val="00BE3CE9"/>
    <w:rsid w:val="00BE45AD"/>
    <w:rsid w:val="00BF454D"/>
    <w:rsid w:val="00BF5F8E"/>
    <w:rsid w:val="00C04607"/>
    <w:rsid w:val="00C054E6"/>
    <w:rsid w:val="00C22523"/>
    <w:rsid w:val="00C26E31"/>
    <w:rsid w:val="00C2705C"/>
    <w:rsid w:val="00C309B7"/>
    <w:rsid w:val="00C33CDD"/>
    <w:rsid w:val="00C35ED6"/>
    <w:rsid w:val="00C361D3"/>
    <w:rsid w:val="00C37214"/>
    <w:rsid w:val="00C44F6E"/>
    <w:rsid w:val="00C629F4"/>
    <w:rsid w:val="00C65DB7"/>
    <w:rsid w:val="00C74B3D"/>
    <w:rsid w:val="00C74C06"/>
    <w:rsid w:val="00C77770"/>
    <w:rsid w:val="00C807E2"/>
    <w:rsid w:val="00C8779E"/>
    <w:rsid w:val="00C96BBA"/>
    <w:rsid w:val="00CA3FD2"/>
    <w:rsid w:val="00CA663D"/>
    <w:rsid w:val="00CB3104"/>
    <w:rsid w:val="00CD0BEC"/>
    <w:rsid w:val="00CD0E9A"/>
    <w:rsid w:val="00CD1913"/>
    <w:rsid w:val="00CD242C"/>
    <w:rsid w:val="00CE5A44"/>
    <w:rsid w:val="00CF0708"/>
    <w:rsid w:val="00CF119C"/>
    <w:rsid w:val="00CF2841"/>
    <w:rsid w:val="00CF78F1"/>
    <w:rsid w:val="00D0185F"/>
    <w:rsid w:val="00D071BF"/>
    <w:rsid w:val="00D14FC9"/>
    <w:rsid w:val="00D155FC"/>
    <w:rsid w:val="00D20276"/>
    <w:rsid w:val="00D51C1B"/>
    <w:rsid w:val="00D66775"/>
    <w:rsid w:val="00D756FB"/>
    <w:rsid w:val="00D77A4E"/>
    <w:rsid w:val="00D842BB"/>
    <w:rsid w:val="00DA0225"/>
    <w:rsid w:val="00DA2FBA"/>
    <w:rsid w:val="00DA51F1"/>
    <w:rsid w:val="00DA6DF8"/>
    <w:rsid w:val="00DB0507"/>
    <w:rsid w:val="00DD11F7"/>
    <w:rsid w:val="00DD3BBC"/>
    <w:rsid w:val="00DE7D4E"/>
    <w:rsid w:val="00DF3ABC"/>
    <w:rsid w:val="00DF6F06"/>
    <w:rsid w:val="00DF780E"/>
    <w:rsid w:val="00E0254D"/>
    <w:rsid w:val="00E07311"/>
    <w:rsid w:val="00E11BA3"/>
    <w:rsid w:val="00E13CEC"/>
    <w:rsid w:val="00E20EDC"/>
    <w:rsid w:val="00E21A88"/>
    <w:rsid w:val="00E26298"/>
    <w:rsid w:val="00E26B69"/>
    <w:rsid w:val="00E6236B"/>
    <w:rsid w:val="00E63BC9"/>
    <w:rsid w:val="00E63CDD"/>
    <w:rsid w:val="00E71B2C"/>
    <w:rsid w:val="00E86E22"/>
    <w:rsid w:val="00E879A6"/>
    <w:rsid w:val="00E87FB6"/>
    <w:rsid w:val="00EA0219"/>
    <w:rsid w:val="00EB2D80"/>
    <w:rsid w:val="00EB351A"/>
    <w:rsid w:val="00EC6376"/>
    <w:rsid w:val="00ED29D1"/>
    <w:rsid w:val="00ED32CC"/>
    <w:rsid w:val="00EF46D1"/>
    <w:rsid w:val="00EF500C"/>
    <w:rsid w:val="00F02CF9"/>
    <w:rsid w:val="00F05731"/>
    <w:rsid w:val="00F11A55"/>
    <w:rsid w:val="00F20E93"/>
    <w:rsid w:val="00F23D31"/>
    <w:rsid w:val="00F25DB5"/>
    <w:rsid w:val="00F3155B"/>
    <w:rsid w:val="00F534B2"/>
    <w:rsid w:val="00F73864"/>
    <w:rsid w:val="00F77B87"/>
    <w:rsid w:val="00F82E82"/>
    <w:rsid w:val="00F86D9B"/>
    <w:rsid w:val="00F91F6F"/>
    <w:rsid w:val="00FA02DC"/>
    <w:rsid w:val="00FD1AD5"/>
    <w:rsid w:val="00FE3E02"/>
    <w:rsid w:val="00FF12A0"/>
    <w:rsid w:val="00FF17AF"/>
    <w:rsid w:val="00FF6DD4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4FD973"/>
  <w15:chartTrackingRefBased/>
  <w15:docId w15:val="{013CB15D-BA0A-4E47-B167-BCA7BAB0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5670"/>
      </w:tabs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hAnsi="Verdana" w:cs="Arial"/>
      <w:b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Verdana" w:hAnsi="Verdana" w:cs="Arial"/>
      <w:b w:val="0"/>
      <w:bCs/>
      <w:sz w:val="20"/>
      <w:szCs w:val="20"/>
    </w:rPr>
  </w:style>
  <w:style w:type="character" w:customStyle="1" w:styleId="WW8Num3z1">
    <w:name w:val="WW8Num3z1"/>
    <w:rPr>
      <w:rFonts w:ascii="Verdana" w:hAnsi="Verdana" w:cs="Verdana"/>
      <w:sz w:val="20"/>
      <w:szCs w:val="20"/>
    </w:rPr>
  </w:style>
  <w:style w:type="character" w:customStyle="1" w:styleId="WW8Num3z2">
    <w:name w:val="WW8Num3z2"/>
  </w:style>
  <w:style w:type="character" w:customStyle="1" w:styleId="WW8Num3z3">
    <w:name w:val="WW8Num3z3"/>
    <w:rPr>
      <w:rFonts w:ascii="Verdana" w:hAnsi="Verdana" w:cs="Verdana" w:hint="default"/>
      <w:sz w:val="20"/>
      <w:szCs w:val="20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Verdana" w:hAnsi="Verdana" w:cs="Arial"/>
      <w:b w:val="0"/>
      <w:i/>
      <w:sz w:val="20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Verdana" w:eastAsia="Times New Roman" w:hAnsi="Verdana" w:cs="Verdana"/>
      <w:sz w:val="20"/>
      <w:szCs w:val="20"/>
    </w:rPr>
  </w:style>
  <w:style w:type="character" w:customStyle="1" w:styleId="WW8Num6z0">
    <w:name w:val="WW8Num6z0"/>
    <w:rPr>
      <w:rFonts w:ascii="Symbol" w:hAnsi="Symbol" w:cs="Symbol" w:hint="default"/>
      <w:sz w:val="20"/>
      <w:szCs w:val="20"/>
    </w:rPr>
  </w:style>
  <w:style w:type="character" w:customStyle="1" w:styleId="WW8Num7z0">
    <w:name w:val="WW8Num7z0"/>
    <w:rPr>
      <w:rFonts w:ascii="Symbol" w:hAnsi="Symbol" w:cs="Symbol" w:hint="default"/>
      <w:sz w:val="20"/>
      <w:szCs w:val="20"/>
    </w:rPr>
  </w:style>
  <w:style w:type="character" w:customStyle="1" w:styleId="WW8Num8z0">
    <w:name w:val="WW8Num8z0"/>
    <w:rPr>
      <w:rFonts w:ascii="Verdana" w:hAnsi="Verdana" w:cs="Arial"/>
      <w:sz w:val="20"/>
      <w:szCs w:val="20"/>
    </w:rPr>
  </w:style>
  <w:style w:type="character" w:customStyle="1" w:styleId="WW8Num9z0">
    <w:name w:val="WW8Num9z0"/>
    <w:rPr>
      <w:rFonts w:ascii="Verdana" w:hAnsi="Verdana" w:cs="Verdana" w:hint="default"/>
      <w:sz w:val="20"/>
      <w:szCs w:val="20"/>
    </w:rPr>
  </w:style>
  <w:style w:type="character" w:customStyle="1" w:styleId="WW8Num10z0">
    <w:name w:val="WW8Num10z0"/>
    <w:rPr>
      <w:rFonts w:ascii="Symbol" w:hAnsi="Symbol" w:cs="Symbol" w:hint="default"/>
      <w:color w:val="464646"/>
      <w:sz w:val="18"/>
      <w:szCs w:val="18"/>
    </w:rPr>
  </w:style>
  <w:style w:type="character" w:customStyle="1" w:styleId="WW8Num11z0">
    <w:name w:val="WW8Num11z0"/>
    <w:rPr>
      <w:rFonts w:ascii="Symbol" w:hAnsi="Symbol" w:cs="Symbol" w:hint="default"/>
      <w:color w:val="464646"/>
      <w:sz w:val="18"/>
      <w:szCs w:val="18"/>
    </w:rPr>
  </w:style>
  <w:style w:type="character" w:customStyle="1" w:styleId="WW8Num12z0">
    <w:name w:val="WW8Num12z0"/>
    <w:rPr>
      <w:rFonts w:ascii="Symbol" w:hAnsi="Symbol" w:cs="Symbol" w:hint="default"/>
      <w:sz w:val="20"/>
      <w:szCs w:val="20"/>
    </w:rPr>
  </w:style>
  <w:style w:type="character" w:customStyle="1" w:styleId="WW8Num13z0">
    <w:name w:val="WW8Num13z0"/>
    <w:rPr>
      <w:rFonts w:ascii="Symbol" w:hAnsi="Symbol" w:cs="Symbol" w:hint="default"/>
      <w:sz w:val="20"/>
      <w:szCs w:val="20"/>
    </w:rPr>
  </w:style>
  <w:style w:type="character" w:customStyle="1" w:styleId="WW8Num14z0">
    <w:name w:val="WW8Num14z0"/>
    <w:rPr>
      <w:rFonts w:ascii="Symbol" w:hAnsi="Symbol" w:cs="Symbol" w:hint="default"/>
      <w:sz w:val="20"/>
      <w:szCs w:val="20"/>
    </w:rPr>
  </w:style>
  <w:style w:type="character" w:customStyle="1" w:styleId="WW8Num15z0">
    <w:name w:val="WW8Num15z0"/>
    <w:rPr>
      <w:rFonts w:ascii="Verdana" w:hAnsi="Verdana" w:cs="Verdana" w:hint="default"/>
      <w:sz w:val="20"/>
      <w:szCs w:val="20"/>
    </w:rPr>
  </w:style>
  <w:style w:type="character" w:customStyle="1" w:styleId="WW8Num16z0">
    <w:name w:val="WW8Num16z0"/>
    <w:rPr>
      <w:rFonts w:ascii="Verdana" w:hAnsi="Verdana" w:cs="Verdana"/>
      <w:sz w:val="20"/>
      <w:szCs w:val="2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Verdana" w:hAnsi="Verdana" w:cs="Arial"/>
      <w:b w:val="0"/>
      <w:bCs/>
      <w:sz w:val="20"/>
      <w:szCs w:val="20"/>
    </w:rPr>
  </w:style>
  <w:style w:type="character" w:customStyle="1" w:styleId="WW8Num18z1">
    <w:name w:val="WW8Num18z1"/>
    <w:rPr>
      <w:rFonts w:ascii="Verdana" w:hAnsi="Verdana" w:cs="Verdana"/>
      <w:sz w:val="20"/>
      <w:szCs w:val="20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20z0">
    <w:name w:val="WW8Num20z0"/>
    <w:rPr>
      <w:rFonts w:ascii="Verdana" w:hAnsi="Verdana" w:cs="Verdana" w:hint="default"/>
      <w:sz w:val="20"/>
      <w:szCs w:val="20"/>
    </w:rPr>
  </w:style>
  <w:style w:type="character" w:customStyle="1" w:styleId="WW8Num21z0">
    <w:name w:val="WW8Num21z0"/>
    <w:rPr>
      <w:rFonts w:ascii="Verdana" w:hAnsi="Verdana" w:cs="Verdana" w:hint="default"/>
      <w:sz w:val="20"/>
      <w:szCs w:val="20"/>
    </w:rPr>
  </w:style>
  <w:style w:type="character" w:customStyle="1" w:styleId="WW8Num22z0">
    <w:name w:val="WW8Num22z0"/>
    <w:rPr>
      <w:rFonts w:ascii="Verdana" w:hAnsi="Verdana" w:cs="Verdana"/>
      <w:sz w:val="20"/>
      <w:szCs w:val="20"/>
    </w:rPr>
  </w:style>
  <w:style w:type="character" w:customStyle="1" w:styleId="WW8Num23z0">
    <w:name w:val="WW8Num23z0"/>
    <w:rPr>
      <w:rFonts w:ascii="Symbol" w:hAnsi="Symbol" w:cs="Symbol" w:hint="default"/>
      <w:sz w:val="20"/>
      <w:szCs w:val="20"/>
    </w:rPr>
  </w:style>
  <w:style w:type="character" w:customStyle="1" w:styleId="WW8Num24z0">
    <w:name w:val="WW8Num24z0"/>
    <w:rPr>
      <w:rFonts w:ascii="Symbol" w:hAnsi="Symbol" w:cs="Symbol" w:hint="default"/>
      <w:color w:val="000000"/>
      <w:sz w:val="18"/>
      <w:szCs w:val="18"/>
    </w:rPr>
  </w:style>
  <w:style w:type="character" w:customStyle="1" w:styleId="WW8Num25z0">
    <w:name w:val="WW8Num25z0"/>
    <w:rPr>
      <w:rFonts w:ascii="Symbol" w:hAnsi="Symbol" w:cs="Symbol" w:hint="default"/>
      <w:sz w:val="20"/>
      <w:szCs w:val="20"/>
    </w:rPr>
  </w:style>
  <w:style w:type="character" w:customStyle="1" w:styleId="WW8Num26z0">
    <w:name w:val="WW8Num26z0"/>
    <w:rPr>
      <w:rFonts w:ascii="Symbol" w:hAnsi="Symbol" w:cs="Symbol" w:hint="default"/>
      <w:sz w:val="18"/>
      <w:szCs w:val="1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1">
    <w:name w:val="WW8Num16z1"/>
    <w:rPr>
      <w:rFonts w:ascii="Calibri" w:eastAsia="Times New Roman" w:hAnsi="Calibri" w:cs="Symbol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4">
    <w:name w:val="WW8Num16z4"/>
    <w:rPr>
      <w:rFonts w:ascii="Courier New" w:hAnsi="Courier New" w:cs="Courier New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  <w:rPr>
      <w:rFonts w:ascii="Verdana" w:hAnsi="Verdana" w:cs="Verdana"/>
      <w:sz w:val="20"/>
      <w:szCs w:val="20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ascii="Verdana" w:hAnsi="Verdana" w:cs="Verdana" w:hint="default"/>
      <w:sz w:val="20"/>
      <w:szCs w:val="2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Verdana" w:hAnsi="Verdana" w:cs="Verdana"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Verdana" w:hAnsi="Verdana" w:cs="Verdana"/>
      <w:sz w:val="20"/>
      <w:szCs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  <w:sz w:val="20"/>
      <w:szCs w:val="20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  <w:color w:val="000000"/>
      <w:sz w:val="18"/>
      <w:szCs w:val="18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  <w:sz w:val="20"/>
      <w:szCs w:val="20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  <w:rPr>
      <w:rFonts w:ascii="Symbol" w:hAnsi="Symbol" w:cs="Symbol" w:hint="default"/>
      <w:sz w:val="18"/>
      <w:szCs w:val="18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Domylnaczcionkaakapitu4">
    <w:name w:val="Domyślna czcionka akapitu4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NagwekZnak">
    <w:name w:val="Nagłówek Znak"/>
    <w:uiPriority w:val="99"/>
    <w:rPr>
      <w:sz w:val="24"/>
      <w:szCs w:val="24"/>
      <w:lang w:eastAsia="zh-CN"/>
    </w:rPr>
  </w:style>
  <w:style w:type="character" w:customStyle="1" w:styleId="StopkaZnak">
    <w:name w:val="Stopka Znak"/>
    <w:uiPriority w:val="99"/>
    <w:rPr>
      <w:sz w:val="24"/>
      <w:szCs w:val="24"/>
      <w:lang w:eastAsia="zh-CN"/>
    </w:rPr>
  </w:style>
  <w:style w:type="character" w:customStyle="1" w:styleId="AkapitzlistZnak">
    <w:name w:val="Akapit z listą Znak"/>
    <w:aliases w:val="normalny tekst Znak,BulletC Znak,L1 Znak,Numerowanie Znak,List Paragraph Znak,Akapit z listą5 Znak,CW_Lista Znak,Podsis rysunku Znak,Wypunktowanie Znak,Wyliczanie Znak,Obiekt Znak,Akapit z listą31 Znak,Bullets Znak,2 heading Znak"/>
    <w:uiPriority w:val="34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Akapitzlist">
    <w:name w:val="List Paragraph"/>
    <w:aliases w:val="normalny tekst,BulletC,L1,Numerowanie,Akapit z listą5,CW_Lista,Podsis rysunku,Wypunktowanie,Wyliczanie,Obiekt,Akapit z listą31,Bullets,2 heading,A_wyliczenie,K-P_odwolanie,maz_wyliczenie,Bullet1,Akapit z listą BS,sw tekst"/>
    <w:basedOn w:val="Normalny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x-none"/>
    </w:rPr>
  </w:style>
  <w:style w:type="paragraph" w:styleId="Tekstpodstawowywcity">
    <w:name w:val="Body Text Indent"/>
    <w:basedOn w:val="Normalny"/>
    <w:pPr>
      <w:tabs>
        <w:tab w:val="left" w:pos="2100"/>
      </w:tabs>
      <w:spacing w:before="28" w:line="412" w:lineRule="exact"/>
      <w:ind w:firstLine="648"/>
      <w:jc w:val="both"/>
    </w:p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kstpodstawowywcity31">
    <w:name w:val="Tekst podstawowy wcięty 31"/>
    <w:basedOn w:val="Normalny"/>
    <w:pPr>
      <w:ind w:left="180" w:hanging="180"/>
      <w:jc w:val="both"/>
    </w:pPr>
    <w:rPr>
      <w:kern w:val="2"/>
      <w:sz w:val="28"/>
      <w:szCs w:val="2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pPr>
      <w:suppressAutoHyphens w:val="0"/>
      <w:spacing w:before="280" w:after="142" w:line="276" w:lineRule="auto"/>
    </w:pPr>
  </w:style>
  <w:style w:type="paragraph" w:customStyle="1" w:styleId="Standard">
    <w:name w:val="Standard"/>
    <w:qFormat/>
    <w:rsid w:val="00B33E60"/>
    <w:pPr>
      <w:suppressAutoHyphens/>
    </w:pPr>
    <w:rPr>
      <w:rFonts w:ascii="Liberation Serif" w:eastAsia="Arial Unicode MS" w:hAnsi="Liberation Serif" w:cs="Mangal"/>
      <w:color w:val="00000A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C35ED6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bidi="hi-IN"/>
    </w:rPr>
  </w:style>
  <w:style w:type="character" w:styleId="UyteHipercze">
    <w:name w:val="FollowedHyperlink"/>
    <w:basedOn w:val="Domylnaczcionkaakapitu"/>
    <w:uiPriority w:val="99"/>
    <w:semiHidden/>
    <w:unhideWhenUsed/>
    <w:rsid w:val="0071510E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2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2DF"/>
    <w:rPr>
      <w:rFonts w:ascii="Segoe UI" w:hAnsi="Segoe UI" w:cs="Segoe UI"/>
      <w:sz w:val="18"/>
      <w:szCs w:val="18"/>
      <w:lang w:eastAsia="zh-CN"/>
    </w:rPr>
  </w:style>
  <w:style w:type="character" w:customStyle="1" w:styleId="markedcontent">
    <w:name w:val="markedcontent"/>
    <w:basedOn w:val="Domylnaczcionkaakapitu"/>
    <w:rsid w:val="005B2B61"/>
  </w:style>
  <w:style w:type="character" w:styleId="Odwoaniedokomentarza">
    <w:name w:val="annotation reference"/>
    <w:basedOn w:val="Domylnaczcionkaakapitu"/>
    <w:uiPriority w:val="99"/>
    <w:semiHidden/>
    <w:unhideWhenUsed/>
    <w:rsid w:val="00D071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71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71BF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71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71BF"/>
    <w:rPr>
      <w:b/>
      <w:bCs/>
      <w:lang w:eastAsia="zh-CN"/>
    </w:rPr>
  </w:style>
  <w:style w:type="paragraph" w:styleId="Poprawka">
    <w:name w:val="Revision"/>
    <w:hidden/>
    <w:uiPriority w:val="99"/>
    <w:semiHidden/>
    <w:rsid w:val="001B2EE0"/>
    <w:rPr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404D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E86E22"/>
    <w:pPr>
      <w:ind w:left="720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D43D3-FA3F-42E7-8251-1DD7FE7C9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2589</Words>
  <Characters>15534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 SFE/JM/2007                                                   Kozienice dnia 21</vt:lpstr>
    </vt:vector>
  </TitlesOfParts>
  <Company>Microsoft</Company>
  <LinksUpToDate>false</LinksUpToDate>
  <CharactersWithSpaces>18087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 SFE/JM/2007                                                   Kozienice dnia 21</dc:title>
  <dc:subject/>
  <dc:creator>Jan Mazur</dc:creator>
  <cp:keywords/>
  <cp:lastModifiedBy>marcin.rzeznik@kozienicepowiat.pl</cp:lastModifiedBy>
  <cp:revision>13</cp:revision>
  <cp:lastPrinted>2026-03-18T11:42:00Z</cp:lastPrinted>
  <dcterms:created xsi:type="dcterms:W3CDTF">2026-03-18T11:40:00Z</dcterms:created>
  <dcterms:modified xsi:type="dcterms:W3CDTF">2026-07-10T06:18:00Z</dcterms:modified>
</cp:coreProperties>
</file>