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261450" w14:textId="65220A30" w:rsidR="00626BF4" w:rsidRDefault="00D72545" w:rsidP="00D72545">
      <w:pPr>
        <w:pStyle w:val="Default"/>
        <w:jc w:val="both"/>
        <w:rPr>
          <w:i/>
          <w:iCs/>
          <w:color w:val="auto"/>
          <w:sz w:val="18"/>
          <w:szCs w:val="18"/>
          <w:u w:val="single"/>
        </w:rPr>
      </w:pPr>
      <w:r w:rsidRPr="00937A33">
        <w:rPr>
          <w:sz w:val="18"/>
          <w:szCs w:val="18"/>
          <w:u w:val="single"/>
        </w:rPr>
        <w:t>SZP.033.</w:t>
      </w:r>
      <w:r>
        <w:rPr>
          <w:sz w:val="18"/>
          <w:szCs w:val="18"/>
          <w:u w:val="single"/>
        </w:rPr>
        <w:t>28</w:t>
      </w:r>
      <w:r w:rsidRPr="00937A33">
        <w:rPr>
          <w:sz w:val="18"/>
          <w:szCs w:val="18"/>
          <w:u w:val="single"/>
        </w:rPr>
        <w:t>.202</w:t>
      </w:r>
      <w:r>
        <w:rPr>
          <w:sz w:val="18"/>
          <w:szCs w:val="18"/>
          <w:u w:val="single"/>
        </w:rPr>
        <w:t>4</w:t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Pr="00D72545">
        <w:rPr>
          <w:sz w:val="18"/>
          <w:szCs w:val="18"/>
        </w:rPr>
        <w:tab/>
      </w:r>
      <w:r w:rsidR="00626BF4" w:rsidRPr="00D72545">
        <w:rPr>
          <w:i/>
          <w:iCs/>
          <w:color w:val="auto"/>
          <w:sz w:val="18"/>
          <w:szCs w:val="18"/>
          <w:u w:val="single"/>
        </w:rPr>
        <w:t>Załącznik 1 do Zapytania Ofertowego</w:t>
      </w:r>
    </w:p>
    <w:p w14:paraId="6DDA8366" w14:textId="77777777" w:rsidR="00D72545" w:rsidRPr="00D72545" w:rsidRDefault="00D72545" w:rsidP="00D72545">
      <w:pPr>
        <w:pStyle w:val="Default"/>
        <w:jc w:val="both"/>
        <w:rPr>
          <w:sz w:val="18"/>
          <w:szCs w:val="18"/>
          <w:u w:val="single"/>
        </w:rPr>
      </w:pPr>
    </w:p>
    <w:p w14:paraId="3D0A1CEB" w14:textId="77777777" w:rsidR="00626BF4" w:rsidRPr="002F46F5" w:rsidRDefault="00626BF4" w:rsidP="002F46F5">
      <w:pPr>
        <w:pStyle w:val="Default"/>
        <w:jc w:val="center"/>
        <w:rPr>
          <w:color w:val="auto"/>
          <w:sz w:val="20"/>
          <w:szCs w:val="20"/>
          <w:u w:val="single"/>
        </w:rPr>
      </w:pPr>
      <w:r w:rsidRPr="002F46F5">
        <w:rPr>
          <w:b/>
          <w:bCs/>
          <w:color w:val="auto"/>
          <w:sz w:val="20"/>
          <w:szCs w:val="20"/>
          <w:u w:val="single"/>
        </w:rPr>
        <w:t>FORMULARZ OFERTY</w:t>
      </w:r>
    </w:p>
    <w:p w14:paraId="48043438" w14:textId="77777777" w:rsidR="00626BF4" w:rsidRDefault="00626BF4" w:rsidP="00626BF4">
      <w:pPr>
        <w:pStyle w:val="Default"/>
        <w:rPr>
          <w:color w:val="auto"/>
          <w:sz w:val="20"/>
          <w:szCs w:val="20"/>
        </w:rPr>
      </w:pPr>
    </w:p>
    <w:p w14:paraId="645421CE" w14:textId="77777777" w:rsidR="00C0320A" w:rsidRPr="009D274E" w:rsidRDefault="00626BF4" w:rsidP="002E73FF">
      <w:pPr>
        <w:pStyle w:val="Default"/>
        <w:spacing w:line="276" w:lineRule="auto"/>
        <w:jc w:val="both"/>
        <w:rPr>
          <w:b/>
          <w:bCs/>
          <w:iCs/>
          <w:color w:val="auto"/>
          <w:sz w:val="20"/>
          <w:szCs w:val="20"/>
        </w:rPr>
      </w:pPr>
      <w:r w:rsidRPr="009D274E">
        <w:rPr>
          <w:b/>
          <w:bCs/>
          <w:iCs/>
          <w:color w:val="auto"/>
          <w:sz w:val="20"/>
          <w:szCs w:val="20"/>
          <w:u w:val="single"/>
        </w:rPr>
        <w:t>ZAMAWIAJĄCY</w:t>
      </w:r>
      <w:r w:rsidR="00C0320A" w:rsidRPr="009D274E">
        <w:rPr>
          <w:b/>
          <w:bCs/>
          <w:iCs/>
          <w:color w:val="auto"/>
          <w:sz w:val="20"/>
          <w:szCs w:val="20"/>
          <w:u w:val="single"/>
        </w:rPr>
        <w:t>:</w:t>
      </w:r>
      <w:r w:rsidR="00C0320A" w:rsidRPr="009D274E">
        <w:rPr>
          <w:b/>
          <w:bCs/>
          <w:iCs/>
          <w:color w:val="auto"/>
          <w:sz w:val="20"/>
          <w:szCs w:val="20"/>
        </w:rPr>
        <w:t xml:space="preserve"> </w:t>
      </w:r>
    </w:p>
    <w:p w14:paraId="111A37F5" w14:textId="0F73FA90" w:rsidR="00C0320A" w:rsidRPr="00D72545" w:rsidRDefault="002F46F5" w:rsidP="00626BF4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0"/>
          <w:szCs w:val="20"/>
        </w:rPr>
      </w:pPr>
      <w:r w:rsidRPr="00D72545">
        <w:rPr>
          <w:rFonts w:eastAsia="Calibri" w:cs="Verdana"/>
          <w:sz w:val="20"/>
          <w:szCs w:val="20"/>
        </w:rPr>
        <w:t>Powiat Kozienice</w:t>
      </w:r>
      <w:r w:rsidRPr="00D72545">
        <w:rPr>
          <w:rFonts w:eastAsia="Calibri"/>
          <w:sz w:val="20"/>
          <w:szCs w:val="20"/>
        </w:rPr>
        <w:t xml:space="preserve">, </w:t>
      </w:r>
      <w:r w:rsidRPr="00D72545">
        <w:rPr>
          <w:rFonts w:eastAsia="Calibri" w:cs="Verdana"/>
          <w:sz w:val="20"/>
          <w:szCs w:val="20"/>
        </w:rPr>
        <w:t>ul. Kochanowskiego 28, 26-900 Kozienice, NIP: 812-190-76-83</w:t>
      </w:r>
      <w:r w:rsidRPr="00D72545">
        <w:rPr>
          <w:rFonts w:cs="Verdana"/>
          <w:sz w:val="20"/>
          <w:szCs w:val="20"/>
        </w:rPr>
        <w:t>, REGON: 670223155</w:t>
      </w:r>
      <w:r w:rsidR="00F93224" w:rsidRPr="00D72545">
        <w:rPr>
          <w:b/>
          <w:bCs/>
          <w:color w:val="auto"/>
          <w:sz w:val="20"/>
          <w:szCs w:val="20"/>
        </w:rPr>
        <w:t xml:space="preserve">, </w:t>
      </w:r>
      <w:r w:rsidR="00C0320A" w:rsidRPr="00D72545">
        <w:rPr>
          <w:color w:val="auto"/>
          <w:sz w:val="20"/>
          <w:szCs w:val="20"/>
        </w:rPr>
        <w:t xml:space="preserve">ul. Kochanowskiego 28, 26 – 900 Kozienice, e-mail: </w:t>
      </w:r>
      <w:hyperlink r:id="rId8" w:history="1">
        <w:r w:rsidR="00833A9B" w:rsidRPr="00F51166">
          <w:rPr>
            <w:rStyle w:val="Hipercze"/>
            <w:sz w:val="20"/>
            <w:szCs w:val="20"/>
          </w:rPr>
          <w:t>sekretariat@kozienicepowiat.pl</w:t>
        </w:r>
      </w:hyperlink>
      <w:r w:rsidR="00551A00">
        <w:rPr>
          <w:color w:val="auto"/>
          <w:sz w:val="20"/>
          <w:szCs w:val="20"/>
        </w:rPr>
        <w:t xml:space="preserve">, </w:t>
      </w:r>
      <w:hyperlink r:id="rId9" w:history="1">
        <w:r w:rsidR="00C0320A" w:rsidRPr="00D72545">
          <w:rPr>
            <w:rStyle w:val="Hipercze"/>
            <w:sz w:val="20"/>
            <w:szCs w:val="20"/>
          </w:rPr>
          <w:t>zamowienia@kozienicepowiat.pl</w:t>
        </w:r>
      </w:hyperlink>
      <w:r w:rsidR="00C0320A" w:rsidRPr="00D72545">
        <w:rPr>
          <w:color w:val="auto"/>
          <w:sz w:val="20"/>
          <w:szCs w:val="20"/>
        </w:rPr>
        <w:t>,</w:t>
      </w:r>
    </w:p>
    <w:p w14:paraId="35E16BD9" w14:textId="77777777" w:rsidR="00626BF4" w:rsidRPr="009D274E" w:rsidRDefault="00C0320A" w:rsidP="002E73FF">
      <w:pPr>
        <w:pStyle w:val="Default"/>
        <w:spacing w:line="276" w:lineRule="auto"/>
        <w:rPr>
          <w:color w:val="auto"/>
          <w:sz w:val="20"/>
          <w:szCs w:val="20"/>
          <w:u w:val="single"/>
        </w:rPr>
      </w:pPr>
      <w:r w:rsidRPr="009D274E">
        <w:rPr>
          <w:b/>
          <w:bCs/>
          <w:color w:val="auto"/>
          <w:sz w:val="20"/>
          <w:szCs w:val="20"/>
          <w:u w:val="single"/>
        </w:rPr>
        <w:t>WYKONAWCA:</w:t>
      </w:r>
      <w:r w:rsidR="00626BF4" w:rsidRPr="009D274E">
        <w:rPr>
          <w:b/>
          <w:bCs/>
          <w:color w:val="auto"/>
          <w:sz w:val="20"/>
          <w:szCs w:val="20"/>
          <w:u w:val="single"/>
        </w:rPr>
        <w:t xml:space="preserve"> </w:t>
      </w:r>
    </w:p>
    <w:p w14:paraId="23F3465D" w14:textId="77777777" w:rsidR="00626BF4" w:rsidRPr="00C0320A" w:rsidRDefault="00C0320A" w:rsidP="002E73FF">
      <w:pPr>
        <w:pStyle w:val="Default"/>
        <w:spacing w:line="276" w:lineRule="auto"/>
        <w:rPr>
          <w:color w:val="auto"/>
          <w:sz w:val="20"/>
          <w:szCs w:val="20"/>
        </w:rPr>
      </w:pPr>
      <w:r>
        <w:rPr>
          <w:bCs/>
          <w:color w:val="auto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46DF3228" w14:textId="77777777" w:rsidR="00626BF4" w:rsidRPr="002E73FF" w:rsidRDefault="00626BF4" w:rsidP="002E73FF">
      <w:pPr>
        <w:pStyle w:val="Default"/>
        <w:spacing w:line="276" w:lineRule="auto"/>
        <w:rPr>
          <w:i/>
          <w:color w:val="auto"/>
          <w:sz w:val="20"/>
          <w:szCs w:val="20"/>
        </w:rPr>
      </w:pPr>
      <w:r w:rsidRPr="002E73FF">
        <w:rPr>
          <w:b/>
          <w:bCs/>
          <w:i/>
          <w:color w:val="auto"/>
          <w:sz w:val="20"/>
          <w:szCs w:val="20"/>
        </w:rPr>
        <w:t>Adres siedziby</w:t>
      </w:r>
      <w:r w:rsidR="00D740AF" w:rsidRPr="002E73FF">
        <w:rPr>
          <w:b/>
          <w:bCs/>
          <w:i/>
          <w:color w:val="auto"/>
          <w:sz w:val="20"/>
          <w:szCs w:val="20"/>
        </w:rPr>
        <w:t>:</w:t>
      </w:r>
      <w:r w:rsidRPr="002E73FF">
        <w:rPr>
          <w:b/>
          <w:bCs/>
          <w:i/>
          <w:color w:val="auto"/>
          <w:sz w:val="20"/>
          <w:szCs w:val="20"/>
        </w:rPr>
        <w:t xml:space="preserve"> </w:t>
      </w:r>
    </w:p>
    <w:p w14:paraId="7B93F03C" w14:textId="77777777" w:rsidR="00626BF4" w:rsidRPr="00D740AF" w:rsidRDefault="00D740AF" w:rsidP="002E73FF">
      <w:pPr>
        <w:pStyle w:val="Default"/>
        <w:spacing w:line="276" w:lineRule="auto"/>
        <w:rPr>
          <w:color w:val="auto"/>
          <w:sz w:val="20"/>
          <w:szCs w:val="20"/>
        </w:rPr>
      </w:pPr>
      <w:r>
        <w:rPr>
          <w:bCs/>
          <w:color w:val="auto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626BF4" w:rsidRPr="00D740AF">
        <w:rPr>
          <w:bCs/>
          <w:color w:val="auto"/>
          <w:sz w:val="20"/>
          <w:szCs w:val="20"/>
        </w:rPr>
        <w:t xml:space="preserve"> </w:t>
      </w:r>
    </w:p>
    <w:p w14:paraId="7574277A" w14:textId="77777777" w:rsidR="00626BF4" w:rsidRPr="002E73FF" w:rsidRDefault="00B63CA1" w:rsidP="002E73FF">
      <w:pPr>
        <w:pStyle w:val="Default"/>
        <w:spacing w:line="276" w:lineRule="auto"/>
        <w:rPr>
          <w:i/>
          <w:color w:val="auto"/>
          <w:sz w:val="20"/>
          <w:szCs w:val="20"/>
        </w:rPr>
      </w:pPr>
      <w:r w:rsidRPr="002E73FF">
        <w:rPr>
          <w:b/>
          <w:bCs/>
          <w:i/>
          <w:color w:val="auto"/>
          <w:sz w:val="20"/>
          <w:szCs w:val="20"/>
        </w:rPr>
        <w:t>Adres do korespondencji:</w:t>
      </w:r>
      <w:r w:rsidR="00626BF4" w:rsidRPr="002E73FF">
        <w:rPr>
          <w:b/>
          <w:bCs/>
          <w:i/>
          <w:color w:val="auto"/>
          <w:sz w:val="20"/>
          <w:szCs w:val="20"/>
        </w:rPr>
        <w:t xml:space="preserve"> </w:t>
      </w:r>
    </w:p>
    <w:p w14:paraId="041B72ED" w14:textId="77777777" w:rsidR="00626BF4" w:rsidRPr="00D872C0" w:rsidRDefault="00B63CA1" w:rsidP="00731617">
      <w:pPr>
        <w:pStyle w:val="Default"/>
        <w:spacing w:line="360" w:lineRule="auto"/>
        <w:rPr>
          <w:color w:val="auto"/>
          <w:sz w:val="20"/>
          <w:szCs w:val="20"/>
          <w:lang w:val="en-US"/>
        </w:rPr>
      </w:pPr>
      <w:r w:rsidRPr="00D872C0">
        <w:rPr>
          <w:bCs/>
          <w:color w:val="auto"/>
          <w:sz w:val="20"/>
          <w:szCs w:val="20"/>
          <w:lang w:val="en-US"/>
        </w:rPr>
        <w:t>……………………………………………………………………………………………………………………………………………………………………………</w:t>
      </w:r>
      <w:r w:rsidR="00626BF4" w:rsidRPr="00D872C0">
        <w:rPr>
          <w:bCs/>
          <w:color w:val="auto"/>
          <w:sz w:val="20"/>
          <w:szCs w:val="20"/>
          <w:lang w:val="en-US"/>
        </w:rPr>
        <w:t xml:space="preserve"> </w:t>
      </w:r>
    </w:p>
    <w:p w14:paraId="2C14AE76" w14:textId="77777777" w:rsidR="00626BF4" w:rsidRPr="00D872C0" w:rsidRDefault="00C96350" w:rsidP="00731617">
      <w:pPr>
        <w:pStyle w:val="Default"/>
        <w:spacing w:line="360" w:lineRule="auto"/>
        <w:rPr>
          <w:i/>
          <w:color w:val="auto"/>
          <w:sz w:val="20"/>
          <w:szCs w:val="20"/>
          <w:lang w:val="en-US"/>
        </w:rPr>
      </w:pPr>
      <w:r w:rsidRPr="00D872C0">
        <w:rPr>
          <w:b/>
          <w:bCs/>
          <w:i/>
          <w:color w:val="auto"/>
          <w:sz w:val="20"/>
          <w:szCs w:val="20"/>
          <w:lang w:val="en-US"/>
        </w:rPr>
        <w:t>Tel.:</w:t>
      </w:r>
      <w:r w:rsidRPr="00D872C0">
        <w:rPr>
          <w:bCs/>
          <w:i/>
          <w:color w:val="auto"/>
          <w:sz w:val="20"/>
          <w:szCs w:val="20"/>
          <w:lang w:val="en-US"/>
        </w:rPr>
        <w:t>…………………………………………………………………………..</w:t>
      </w:r>
      <w:r w:rsidRPr="00D872C0">
        <w:rPr>
          <w:bCs/>
          <w:color w:val="auto"/>
          <w:sz w:val="20"/>
          <w:szCs w:val="20"/>
          <w:lang w:val="en-US"/>
        </w:rPr>
        <w:t xml:space="preserve">; </w:t>
      </w:r>
      <w:r w:rsidRPr="00D872C0">
        <w:rPr>
          <w:b/>
          <w:bCs/>
          <w:i/>
          <w:color w:val="auto"/>
          <w:sz w:val="20"/>
          <w:szCs w:val="20"/>
          <w:lang w:val="en-US"/>
        </w:rPr>
        <w:t>F</w:t>
      </w:r>
      <w:r w:rsidR="00626BF4" w:rsidRPr="00D872C0">
        <w:rPr>
          <w:b/>
          <w:bCs/>
          <w:i/>
          <w:color w:val="auto"/>
          <w:sz w:val="20"/>
          <w:szCs w:val="20"/>
          <w:lang w:val="en-US"/>
        </w:rPr>
        <w:t>ax</w:t>
      </w:r>
      <w:r w:rsidRPr="00D872C0">
        <w:rPr>
          <w:b/>
          <w:bCs/>
          <w:i/>
          <w:color w:val="auto"/>
          <w:sz w:val="20"/>
          <w:szCs w:val="20"/>
          <w:lang w:val="en-US"/>
        </w:rPr>
        <w:t>:</w:t>
      </w:r>
      <w:r w:rsidR="00626BF4" w:rsidRPr="00D872C0">
        <w:rPr>
          <w:b/>
          <w:bCs/>
          <w:i/>
          <w:color w:val="auto"/>
          <w:sz w:val="20"/>
          <w:szCs w:val="20"/>
          <w:lang w:val="en-US"/>
        </w:rPr>
        <w:t xml:space="preserve"> </w:t>
      </w:r>
      <w:r w:rsidRPr="00D872C0">
        <w:rPr>
          <w:bCs/>
          <w:color w:val="auto"/>
          <w:sz w:val="20"/>
          <w:szCs w:val="20"/>
          <w:lang w:val="en-US"/>
        </w:rPr>
        <w:t>………………………………………………………………………………</w:t>
      </w:r>
      <w:r w:rsidR="00626BF4" w:rsidRPr="00D872C0">
        <w:rPr>
          <w:bCs/>
          <w:color w:val="auto"/>
          <w:sz w:val="20"/>
          <w:szCs w:val="20"/>
          <w:lang w:val="en-US"/>
        </w:rPr>
        <w:t>;</w:t>
      </w:r>
      <w:r w:rsidR="00626BF4" w:rsidRPr="00D872C0">
        <w:rPr>
          <w:b/>
          <w:bCs/>
          <w:i/>
          <w:color w:val="auto"/>
          <w:sz w:val="20"/>
          <w:szCs w:val="20"/>
          <w:lang w:val="en-US"/>
        </w:rPr>
        <w:t xml:space="preserve"> </w:t>
      </w:r>
    </w:p>
    <w:p w14:paraId="3075BFD5" w14:textId="77777777" w:rsidR="00626BF4" w:rsidRPr="00D872C0" w:rsidRDefault="00626BF4" w:rsidP="00731617">
      <w:pPr>
        <w:pStyle w:val="Default"/>
        <w:spacing w:line="360" w:lineRule="auto"/>
        <w:rPr>
          <w:i/>
          <w:color w:val="auto"/>
          <w:sz w:val="20"/>
          <w:szCs w:val="20"/>
          <w:lang w:val="en-US"/>
        </w:rPr>
      </w:pPr>
      <w:r w:rsidRPr="00D872C0">
        <w:rPr>
          <w:b/>
          <w:bCs/>
          <w:i/>
          <w:color w:val="auto"/>
          <w:sz w:val="20"/>
          <w:szCs w:val="20"/>
          <w:lang w:val="en-US"/>
        </w:rPr>
        <w:t>E-mail:</w:t>
      </w:r>
      <w:r w:rsidR="00C96350" w:rsidRPr="00D872C0">
        <w:rPr>
          <w:bCs/>
          <w:i/>
          <w:color w:val="auto"/>
          <w:sz w:val="20"/>
          <w:szCs w:val="20"/>
          <w:lang w:val="en-US"/>
        </w:rPr>
        <w:t>…………………………………………………………………………………………………</w:t>
      </w:r>
      <w:r w:rsidRPr="00D872C0">
        <w:rPr>
          <w:bCs/>
          <w:color w:val="auto"/>
          <w:sz w:val="20"/>
          <w:szCs w:val="20"/>
          <w:lang w:val="en-US"/>
        </w:rPr>
        <w:t>...........................................................</w:t>
      </w:r>
      <w:r w:rsidR="00C96350" w:rsidRPr="00D872C0">
        <w:rPr>
          <w:bCs/>
          <w:color w:val="auto"/>
          <w:sz w:val="20"/>
          <w:szCs w:val="20"/>
          <w:lang w:val="en-US"/>
        </w:rPr>
        <w:t>....</w:t>
      </w:r>
      <w:r w:rsidR="00D872C0">
        <w:rPr>
          <w:bCs/>
          <w:color w:val="auto"/>
          <w:sz w:val="20"/>
          <w:szCs w:val="20"/>
          <w:lang w:val="en-US"/>
        </w:rPr>
        <w:t>..</w:t>
      </w:r>
      <w:r w:rsidRPr="00D872C0">
        <w:rPr>
          <w:bCs/>
          <w:color w:val="auto"/>
          <w:sz w:val="20"/>
          <w:szCs w:val="20"/>
          <w:lang w:val="en-US"/>
        </w:rPr>
        <w:t xml:space="preserve">.; </w:t>
      </w:r>
    </w:p>
    <w:p w14:paraId="304D157D" w14:textId="77777777" w:rsidR="00626BF4" w:rsidRPr="00144E88" w:rsidRDefault="00D872C0" w:rsidP="00731617">
      <w:pPr>
        <w:pStyle w:val="Default"/>
        <w:spacing w:line="360" w:lineRule="auto"/>
        <w:rPr>
          <w:i/>
          <w:color w:val="auto"/>
          <w:sz w:val="20"/>
          <w:szCs w:val="20"/>
          <w:lang w:val="en-US"/>
        </w:rPr>
      </w:pPr>
      <w:r w:rsidRPr="00144E88">
        <w:rPr>
          <w:b/>
          <w:bCs/>
          <w:i/>
          <w:color w:val="auto"/>
          <w:sz w:val="20"/>
          <w:szCs w:val="20"/>
          <w:lang w:val="en-US"/>
        </w:rPr>
        <w:t>NIP:</w:t>
      </w:r>
      <w:r w:rsidR="00626BF4" w:rsidRPr="00144E88">
        <w:rPr>
          <w:bCs/>
          <w:color w:val="auto"/>
          <w:sz w:val="20"/>
          <w:szCs w:val="20"/>
          <w:lang w:val="en-US"/>
        </w:rPr>
        <w:t>...........................</w:t>
      </w:r>
      <w:r w:rsidRPr="00144E88">
        <w:rPr>
          <w:bCs/>
          <w:color w:val="auto"/>
          <w:sz w:val="20"/>
          <w:szCs w:val="20"/>
          <w:lang w:val="en-US"/>
        </w:rPr>
        <w:t>......................................................;</w:t>
      </w:r>
      <w:r w:rsidRPr="00144E88">
        <w:rPr>
          <w:b/>
          <w:bCs/>
          <w:i/>
          <w:color w:val="auto"/>
          <w:sz w:val="20"/>
          <w:szCs w:val="20"/>
          <w:lang w:val="en-US"/>
        </w:rPr>
        <w:t xml:space="preserve"> REGON:</w:t>
      </w:r>
      <w:r w:rsidR="00626BF4" w:rsidRPr="00144E88">
        <w:rPr>
          <w:bCs/>
          <w:color w:val="auto"/>
          <w:sz w:val="20"/>
          <w:szCs w:val="20"/>
          <w:lang w:val="en-US"/>
        </w:rPr>
        <w:t>.........</w:t>
      </w:r>
      <w:r w:rsidRPr="00144E88">
        <w:rPr>
          <w:bCs/>
          <w:color w:val="auto"/>
          <w:sz w:val="20"/>
          <w:szCs w:val="20"/>
          <w:lang w:val="en-US"/>
        </w:rPr>
        <w:t>..................</w:t>
      </w:r>
      <w:r w:rsidR="00626BF4" w:rsidRPr="00144E88">
        <w:rPr>
          <w:bCs/>
          <w:color w:val="auto"/>
          <w:sz w:val="20"/>
          <w:szCs w:val="20"/>
          <w:lang w:val="en-US"/>
        </w:rPr>
        <w:t>.........................</w:t>
      </w:r>
      <w:r w:rsidRPr="00144E88">
        <w:rPr>
          <w:bCs/>
          <w:color w:val="auto"/>
          <w:sz w:val="20"/>
          <w:szCs w:val="20"/>
          <w:lang w:val="en-US"/>
        </w:rPr>
        <w:t>........</w:t>
      </w:r>
      <w:r w:rsidR="00626BF4" w:rsidRPr="00144E88">
        <w:rPr>
          <w:bCs/>
          <w:color w:val="auto"/>
          <w:sz w:val="20"/>
          <w:szCs w:val="20"/>
          <w:lang w:val="en-US"/>
        </w:rPr>
        <w:t xml:space="preserve">...............; </w:t>
      </w:r>
    </w:p>
    <w:p w14:paraId="183E1E5A" w14:textId="77777777" w:rsidR="00626BF4" w:rsidRDefault="00626BF4" w:rsidP="00731617">
      <w:pPr>
        <w:pStyle w:val="Default"/>
        <w:spacing w:line="360" w:lineRule="auto"/>
        <w:rPr>
          <w:color w:val="auto"/>
          <w:sz w:val="20"/>
          <w:szCs w:val="20"/>
        </w:rPr>
      </w:pPr>
      <w:r w:rsidRPr="00C96350">
        <w:rPr>
          <w:b/>
          <w:bCs/>
          <w:i/>
          <w:color w:val="auto"/>
          <w:sz w:val="20"/>
          <w:szCs w:val="20"/>
        </w:rPr>
        <w:t>Bank Wykonawcy</w:t>
      </w:r>
      <w:r w:rsidR="00D872C0">
        <w:rPr>
          <w:bCs/>
          <w:color w:val="auto"/>
          <w:sz w:val="20"/>
          <w:szCs w:val="20"/>
        </w:rPr>
        <w:t>:………………………</w:t>
      </w:r>
      <w:r w:rsidRPr="00D872C0">
        <w:rPr>
          <w:bCs/>
          <w:color w:val="auto"/>
          <w:sz w:val="20"/>
          <w:szCs w:val="20"/>
        </w:rPr>
        <w:t xml:space="preserve">........................; </w:t>
      </w:r>
      <w:r w:rsidRPr="00C96350">
        <w:rPr>
          <w:b/>
          <w:bCs/>
          <w:i/>
          <w:color w:val="auto"/>
          <w:sz w:val="20"/>
          <w:szCs w:val="20"/>
        </w:rPr>
        <w:t>konto nr</w:t>
      </w:r>
      <w:r w:rsidR="00D872C0">
        <w:rPr>
          <w:b/>
          <w:bCs/>
          <w:i/>
          <w:color w:val="auto"/>
          <w:sz w:val="20"/>
          <w:szCs w:val="20"/>
        </w:rPr>
        <w:t>:</w:t>
      </w:r>
      <w:r w:rsidRPr="00D872C0">
        <w:rPr>
          <w:bCs/>
          <w:color w:val="auto"/>
          <w:sz w:val="20"/>
          <w:szCs w:val="20"/>
        </w:rPr>
        <w:t>....................................</w:t>
      </w:r>
      <w:r w:rsidR="00D872C0">
        <w:rPr>
          <w:bCs/>
          <w:color w:val="auto"/>
          <w:sz w:val="20"/>
          <w:szCs w:val="20"/>
        </w:rPr>
        <w:t>...................</w:t>
      </w:r>
      <w:r w:rsidRPr="00D872C0">
        <w:rPr>
          <w:bCs/>
          <w:color w:val="auto"/>
          <w:sz w:val="20"/>
          <w:szCs w:val="20"/>
        </w:rPr>
        <w:t xml:space="preserve">...........................; </w:t>
      </w:r>
    </w:p>
    <w:p w14:paraId="221F102E" w14:textId="77777777" w:rsidR="002E73FF" w:rsidRDefault="002E73FF" w:rsidP="00626BF4">
      <w:pPr>
        <w:pStyle w:val="Default"/>
        <w:rPr>
          <w:i/>
          <w:iCs/>
          <w:color w:val="auto"/>
          <w:sz w:val="20"/>
          <w:szCs w:val="20"/>
        </w:rPr>
      </w:pPr>
    </w:p>
    <w:p w14:paraId="1CBC7201" w14:textId="77777777" w:rsidR="00626BF4" w:rsidRDefault="00626BF4" w:rsidP="003C5594">
      <w:pPr>
        <w:pStyle w:val="Default"/>
        <w:jc w:val="both"/>
        <w:rPr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>Nawiązując do Zapytania ofertowego na świadczenie usług pocztowych w ob</w:t>
      </w:r>
      <w:r w:rsidR="002E73FF">
        <w:rPr>
          <w:i/>
          <w:iCs/>
          <w:color w:val="auto"/>
          <w:sz w:val="20"/>
          <w:szCs w:val="20"/>
        </w:rPr>
        <w:t>rocie krajowym i zagranicznym w </w:t>
      </w:r>
      <w:r>
        <w:rPr>
          <w:i/>
          <w:iCs/>
          <w:color w:val="auto"/>
          <w:sz w:val="20"/>
          <w:szCs w:val="20"/>
        </w:rPr>
        <w:t>zakresie odbierania, przyjmowania, przemieszczania i doręczania przesyłe</w:t>
      </w:r>
      <w:r w:rsidR="002E73FF">
        <w:rPr>
          <w:i/>
          <w:iCs/>
          <w:color w:val="auto"/>
          <w:sz w:val="20"/>
          <w:szCs w:val="20"/>
        </w:rPr>
        <w:t xml:space="preserve">k pocztowych i ich ewentualnych </w:t>
      </w:r>
      <w:r>
        <w:rPr>
          <w:i/>
          <w:iCs/>
          <w:color w:val="auto"/>
          <w:sz w:val="20"/>
          <w:szCs w:val="20"/>
        </w:rPr>
        <w:t xml:space="preserve">zwrotów na rzecz </w:t>
      </w:r>
      <w:r w:rsidR="003B744D" w:rsidRPr="003B744D">
        <w:rPr>
          <w:i/>
          <w:iCs/>
          <w:color w:val="auto"/>
          <w:sz w:val="20"/>
          <w:szCs w:val="20"/>
        </w:rPr>
        <w:t>Starostwa Powiatowego w Kozienicach,</w:t>
      </w:r>
      <w:r w:rsidRPr="003B744D">
        <w:rPr>
          <w:i/>
          <w:iCs/>
          <w:color w:val="auto"/>
          <w:sz w:val="20"/>
          <w:szCs w:val="20"/>
        </w:rPr>
        <w:t xml:space="preserve"> </w:t>
      </w:r>
      <w:r>
        <w:rPr>
          <w:i/>
          <w:iCs/>
          <w:color w:val="auto"/>
          <w:sz w:val="20"/>
          <w:szCs w:val="20"/>
        </w:rPr>
        <w:t>ja/my niżej podpisany/i</w:t>
      </w:r>
      <w:r w:rsidR="002E73FF">
        <w:rPr>
          <w:i/>
          <w:iCs/>
          <w:color w:val="auto"/>
          <w:sz w:val="20"/>
          <w:szCs w:val="20"/>
        </w:rPr>
        <w:t xml:space="preserve"> oferujemy</w:t>
      </w:r>
      <w:r>
        <w:rPr>
          <w:i/>
          <w:iCs/>
          <w:color w:val="auto"/>
          <w:sz w:val="20"/>
          <w:szCs w:val="20"/>
        </w:rPr>
        <w:t xml:space="preserve">: </w:t>
      </w:r>
    </w:p>
    <w:p w14:paraId="046E5A2C" w14:textId="77777777" w:rsidR="00056EFE" w:rsidRDefault="00056EFE" w:rsidP="003C5594">
      <w:pPr>
        <w:pStyle w:val="Default"/>
        <w:jc w:val="both"/>
        <w:rPr>
          <w:color w:val="auto"/>
          <w:sz w:val="20"/>
          <w:szCs w:val="20"/>
        </w:rPr>
      </w:pPr>
    </w:p>
    <w:p w14:paraId="1885FA3E" w14:textId="77777777" w:rsidR="00626BF4" w:rsidRDefault="00626BF4" w:rsidP="00061F61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Cena ofertowa za wykonanie całości przedmiotu zamówienia na warunkach okre</w:t>
      </w:r>
      <w:r w:rsidR="003B744D">
        <w:rPr>
          <w:color w:val="auto"/>
          <w:sz w:val="20"/>
          <w:szCs w:val="20"/>
        </w:rPr>
        <w:t xml:space="preserve">ślonych w Zapytaniu ofertowym </w:t>
      </w:r>
      <w:r>
        <w:rPr>
          <w:color w:val="auto"/>
          <w:sz w:val="20"/>
          <w:szCs w:val="20"/>
        </w:rPr>
        <w:t xml:space="preserve">wynosi: </w:t>
      </w:r>
    </w:p>
    <w:p w14:paraId="66DDCF19" w14:textId="77777777" w:rsidR="00673A33" w:rsidRDefault="00673A33" w:rsidP="003C5594">
      <w:pPr>
        <w:pStyle w:val="Default"/>
        <w:ind w:left="360"/>
        <w:jc w:val="both"/>
        <w:rPr>
          <w:color w:val="auto"/>
          <w:sz w:val="20"/>
          <w:szCs w:val="20"/>
        </w:rPr>
      </w:pPr>
    </w:p>
    <w:p w14:paraId="665EE339" w14:textId="77777777" w:rsidR="009C1CEF" w:rsidRDefault="00626BF4" w:rsidP="00061F61">
      <w:pPr>
        <w:pStyle w:val="Default"/>
        <w:numPr>
          <w:ilvl w:val="0"/>
          <w:numId w:val="18"/>
        </w:numPr>
        <w:spacing w:line="480" w:lineRule="auto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Cena netto: …………………………</w:t>
      </w:r>
      <w:r w:rsidR="00673A33">
        <w:rPr>
          <w:color w:val="auto"/>
          <w:sz w:val="20"/>
          <w:szCs w:val="20"/>
        </w:rPr>
        <w:t xml:space="preserve">……. </w:t>
      </w:r>
      <w:r>
        <w:rPr>
          <w:color w:val="auto"/>
          <w:sz w:val="20"/>
          <w:szCs w:val="20"/>
        </w:rPr>
        <w:t xml:space="preserve"> zł</w:t>
      </w:r>
      <w:r w:rsidR="009C1CEF">
        <w:rPr>
          <w:color w:val="auto"/>
          <w:sz w:val="20"/>
          <w:szCs w:val="20"/>
        </w:rPr>
        <w:t>.</w:t>
      </w:r>
      <w:r>
        <w:rPr>
          <w:color w:val="auto"/>
          <w:sz w:val="20"/>
          <w:szCs w:val="20"/>
        </w:rPr>
        <w:t xml:space="preserve"> </w:t>
      </w:r>
    </w:p>
    <w:p w14:paraId="613FE62F" w14:textId="77777777" w:rsidR="009C1CEF" w:rsidRDefault="00626BF4" w:rsidP="00061F61">
      <w:pPr>
        <w:pStyle w:val="Default"/>
        <w:numPr>
          <w:ilvl w:val="0"/>
          <w:numId w:val="18"/>
        </w:numPr>
        <w:spacing w:line="480" w:lineRule="auto"/>
        <w:jc w:val="both"/>
        <w:rPr>
          <w:color w:val="auto"/>
          <w:sz w:val="20"/>
          <w:szCs w:val="20"/>
        </w:rPr>
      </w:pPr>
      <w:r w:rsidRPr="009C1CEF">
        <w:rPr>
          <w:color w:val="auto"/>
          <w:sz w:val="20"/>
          <w:szCs w:val="20"/>
        </w:rPr>
        <w:t>Cena brutto</w:t>
      </w:r>
      <w:r w:rsidR="009C1CEF">
        <w:rPr>
          <w:color w:val="auto"/>
          <w:sz w:val="20"/>
          <w:szCs w:val="20"/>
        </w:rPr>
        <w:t>: ……………………</w:t>
      </w:r>
      <w:r w:rsidR="00673A33">
        <w:rPr>
          <w:color w:val="auto"/>
          <w:sz w:val="20"/>
          <w:szCs w:val="20"/>
        </w:rPr>
        <w:t>…….</w:t>
      </w:r>
      <w:r w:rsidR="009C1CEF">
        <w:rPr>
          <w:color w:val="auto"/>
          <w:sz w:val="20"/>
          <w:szCs w:val="20"/>
        </w:rPr>
        <w:t>…..</w:t>
      </w:r>
      <w:r w:rsidRPr="009C1CEF">
        <w:rPr>
          <w:color w:val="auto"/>
          <w:sz w:val="20"/>
          <w:szCs w:val="20"/>
        </w:rPr>
        <w:t xml:space="preserve"> zł</w:t>
      </w:r>
      <w:r w:rsidR="009C1CEF">
        <w:rPr>
          <w:color w:val="auto"/>
          <w:sz w:val="20"/>
          <w:szCs w:val="20"/>
        </w:rPr>
        <w:t>. /</w:t>
      </w:r>
      <w:r w:rsidR="009C1CEF" w:rsidRPr="009C1CEF">
        <w:rPr>
          <w:i/>
          <w:color w:val="auto"/>
          <w:sz w:val="20"/>
          <w:szCs w:val="20"/>
        </w:rPr>
        <w:t>słownie:……………</w:t>
      </w:r>
      <w:r w:rsidR="00673A33">
        <w:rPr>
          <w:i/>
          <w:color w:val="auto"/>
          <w:sz w:val="20"/>
          <w:szCs w:val="20"/>
        </w:rPr>
        <w:t>………………………..</w:t>
      </w:r>
      <w:r w:rsidR="009C1CEF" w:rsidRPr="009C1CEF">
        <w:rPr>
          <w:i/>
          <w:color w:val="auto"/>
          <w:sz w:val="20"/>
          <w:szCs w:val="20"/>
        </w:rPr>
        <w:t>…</w:t>
      </w:r>
      <w:r w:rsidR="009C1CEF">
        <w:rPr>
          <w:i/>
          <w:color w:val="auto"/>
          <w:sz w:val="20"/>
          <w:szCs w:val="20"/>
        </w:rPr>
        <w:t>…….</w:t>
      </w:r>
      <w:r w:rsidR="009C1CEF" w:rsidRPr="009C1CEF">
        <w:rPr>
          <w:i/>
          <w:color w:val="auto"/>
          <w:sz w:val="20"/>
          <w:szCs w:val="20"/>
        </w:rPr>
        <w:t>…………………………………….</w:t>
      </w:r>
      <w:r w:rsidR="009C1CEF">
        <w:rPr>
          <w:color w:val="auto"/>
          <w:sz w:val="20"/>
          <w:szCs w:val="20"/>
        </w:rPr>
        <w:t>/</w:t>
      </w:r>
    </w:p>
    <w:p w14:paraId="6B6E892A" w14:textId="77777777" w:rsidR="00626BF4" w:rsidRDefault="009C1CEF" w:rsidP="00061F61">
      <w:pPr>
        <w:pStyle w:val="Default"/>
        <w:numPr>
          <w:ilvl w:val="0"/>
          <w:numId w:val="18"/>
        </w:numPr>
        <w:spacing w:line="480" w:lineRule="auto"/>
        <w:jc w:val="both"/>
        <w:rPr>
          <w:color w:val="auto"/>
          <w:sz w:val="20"/>
          <w:szCs w:val="20"/>
        </w:rPr>
      </w:pPr>
      <w:r w:rsidRPr="009C1CEF">
        <w:rPr>
          <w:color w:val="auto"/>
          <w:sz w:val="20"/>
          <w:szCs w:val="20"/>
        </w:rPr>
        <w:t xml:space="preserve">Stawka </w:t>
      </w:r>
      <w:r w:rsidR="00673A33">
        <w:rPr>
          <w:color w:val="auto"/>
          <w:sz w:val="20"/>
          <w:szCs w:val="20"/>
        </w:rPr>
        <w:t xml:space="preserve">podatku </w:t>
      </w:r>
      <w:r w:rsidRPr="009C1CEF">
        <w:rPr>
          <w:color w:val="auto"/>
          <w:sz w:val="20"/>
          <w:szCs w:val="20"/>
        </w:rPr>
        <w:t>VAT</w:t>
      </w:r>
      <w:r w:rsidR="00673A33">
        <w:rPr>
          <w:color w:val="auto"/>
          <w:sz w:val="20"/>
          <w:szCs w:val="20"/>
        </w:rPr>
        <w:t xml:space="preserve"> </w:t>
      </w:r>
      <w:r w:rsidRPr="009C1CEF">
        <w:rPr>
          <w:color w:val="auto"/>
          <w:sz w:val="20"/>
          <w:szCs w:val="20"/>
        </w:rPr>
        <w:t>…………….%</w:t>
      </w:r>
    </w:p>
    <w:tbl>
      <w:tblPr>
        <w:tblW w:w="97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35"/>
        <w:gridCol w:w="1979"/>
        <w:gridCol w:w="1815"/>
        <w:gridCol w:w="240"/>
        <w:gridCol w:w="1091"/>
        <w:gridCol w:w="1182"/>
        <w:gridCol w:w="1399"/>
        <w:gridCol w:w="1559"/>
      </w:tblGrid>
      <w:tr w:rsidR="00C3737B" w14:paraId="78AA6233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10646" w14:textId="77777777" w:rsidR="00C3737B" w:rsidRDefault="00C3737B" w:rsidP="00061F61">
            <w:pPr>
              <w:pStyle w:val="Nagwek3"/>
              <w:numPr>
                <w:ilvl w:val="2"/>
                <w:numId w:val="38"/>
              </w:numPr>
              <w:spacing w:before="40" w:after="40" w:line="276" w:lineRule="auto"/>
            </w:pPr>
            <w:r>
              <w:rPr>
                <w:rFonts w:ascii="Arial" w:hAnsi="Arial" w:cs="Arial"/>
                <w:bCs w:val="0"/>
                <w:sz w:val="20"/>
              </w:rPr>
              <w:t>Na łączną cenę ofertową brutto, o której mowa wyżej w szczególności                                             składają się ceny jednostkowe za:</w:t>
            </w:r>
          </w:p>
        </w:tc>
      </w:tr>
      <w:tr w:rsidR="00C3737B" w14:paraId="7227C216" w14:textId="77777777" w:rsidTr="0059540B">
        <w:trPr>
          <w:trHeight w:val="397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3B863643" w14:textId="77777777" w:rsidR="00C3737B" w:rsidRDefault="00C3737B" w:rsidP="00FD2FA1">
            <w:pPr>
              <w:ind w:left="-108" w:right="-99"/>
              <w:jc w:val="center"/>
            </w:pPr>
            <w:r>
              <w:rPr>
                <w:rFonts w:ascii="Arial" w:hAnsi="Arial" w:cs="Tahoma"/>
                <w:b/>
                <w:sz w:val="20"/>
              </w:rPr>
              <w:t>Lp.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26DC8C5F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Rodzaj przesyłki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601DECB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Waga przesyłki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40CCFA1F" w14:textId="77777777" w:rsidR="00C3737B" w:rsidRDefault="00C3737B" w:rsidP="00FD2FA1">
            <w:pPr>
              <w:ind w:left="-80" w:right="-81"/>
              <w:jc w:val="center"/>
            </w:pPr>
            <w:r>
              <w:rPr>
                <w:rFonts w:ascii="Arial" w:hAnsi="Arial" w:cs="Tahoma"/>
                <w:b/>
                <w:bCs/>
                <w:iCs/>
                <w:sz w:val="20"/>
              </w:rPr>
              <w:t>Szacowana ilość przesyłek w trakcie realizacji umowy [szt.]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12A45227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Cena jedn. netto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44F0624E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Cena jedn. brutto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4F836C2" w14:textId="638C6E94" w:rsidR="00C3737B" w:rsidRDefault="00215E37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Wartość</w:t>
            </w:r>
            <w:r w:rsidR="00C3737B">
              <w:rPr>
                <w:rFonts w:ascii="Arial" w:hAnsi="Arial" w:cs="Tahoma"/>
                <w:b/>
                <w:sz w:val="20"/>
              </w:rPr>
              <w:t xml:space="preserve"> Brutto </w:t>
            </w:r>
          </w:p>
          <w:p w14:paraId="515983F2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(4 x 6)</w:t>
            </w:r>
          </w:p>
        </w:tc>
      </w:tr>
      <w:tr w:rsidR="00C3737B" w14:paraId="16E3BE9E" w14:textId="77777777" w:rsidTr="0059540B">
        <w:trPr>
          <w:trHeight w:val="340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A4DCAC3" w14:textId="77777777" w:rsidR="00C3737B" w:rsidRDefault="00C3737B" w:rsidP="00FD2FA1">
            <w:pPr>
              <w:ind w:left="-108" w:right="-99"/>
              <w:jc w:val="center"/>
            </w:pPr>
            <w:r>
              <w:rPr>
                <w:rFonts w:ascii="Arial" w:hAnsi="Arial" w:cs="Tahoma"/>
                <w:b/>
                <w:sz w:val="20"/>
              </w:rPr>
              <w:t>- 1 -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156895F3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- 2 -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684D4F89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- 3 -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8F126D0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- 4 -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566AF6EB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- 5 -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608F6ADD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- 6 -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90383C9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- 7 -</w:t>
            </w:r>
          </w:p>
        </w:tc>
      </w:tr>
      <w:tr w:rsidR="00C3737B" w14:paraId="3C7EE841" w14:textId="77777777" w:rsidTr="0059540B">
        <w:trPr>
          <w:trHeight w:val="454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A146BF8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Przesyłki listowe krajowe</w:t>
            </w:r>
          </w:p>
        </w:tc>
      </w:tr>
      <w:tr w:rsidR="00C3737B" w14:paraId="212BE062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A0D350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D78BC4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Zwykłe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19A0A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5357805" w14:textId="325D20F1" w:rsidR="00C3737B" w:rsidRDefault="005E4F30" w:rsidP="00ED11E0">
            <w:pPr>
              <w:jc w:val="center"/>
            </w:pPr>
            <w:r>
              <w:rPr>
                <w:rFonts w:ascii="Arial" w:hAnsi="Arial" w:cs="Arial"/>
                <w:sz w:val="20"/>
              </w:rPr>
              <w:t>580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F4A1EA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  <w:highlight w:val="yellow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985AC8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9818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B92350E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4BC121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CEB4E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01BBA6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CB85B8" w14:textId="6D1F7F8F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4D5BE7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  <w:highlight w:val="yellow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F7815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9B85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F09596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2430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71B37EE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3D6DE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L - ponad 1000g 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AE9CA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BC62D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28F0C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ADDB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78D0BBE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791AC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2.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5C316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Zwykłe priorytetowe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8DF0B1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FB840D4" w14:textId="3D7E2F81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A9BBA9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35207D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0302B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59EB3D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082DE5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D59B08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14:paraId="12A970E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14:paraId="095C1BA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14:paraId="2D9E1DE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14:paraId="25ED016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B9CE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B98DB7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651C5C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FDE18B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7C26F7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 xml:space="preserve">L - ponad 1000g </w:t>
            </w:r>
            <w:r>
              <w:rPr>
                <w:rFonts w:ascii="Arial" w:hAnsi="Arial" w:cs="Arial"/>
                <w:color w:val="000000"/>
                <w:sz w:val="20"/>
              </w:rPr>
              <w:lastRenderedPageBreak/>
              <w:t>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93AACCD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lastRenderedPageBreak/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04116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61BBF7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BCF3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B5AAF27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28AC37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3.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38C1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F029E4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27F0C18" w14:textId="42BA3EBD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1400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EFFC9C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5EC1DE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3D54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EB55FD2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FE769C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1919DD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01E8E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51F4C3" w14:textId="3C4FC98F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50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27B1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BDD2B4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28E9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01890C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9C5C4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94DF2D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A42754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299D38D" w14:textId="459E42CD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255945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29092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0E97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E8E3B8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78194F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6FC9CF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E9DE97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B111BF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A6BC2D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31F0E6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8136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569E50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8E7857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AB9AB2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F5A402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L - ponad 1000g 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45C1FCB" w14:textId="77777777" w:rsidR="00C3737B" w:rsidRDefault="00ED11E0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3C706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2B03DF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4EDF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F94D96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846EFA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2517" w14:textId="77777777" w:rsidR="00C3737B" w:rsidRDefault="00C3737B" w:rsidP="00FD2FA1">
            <w:pPr>
              <w:snapToGrid w:val="0"/>
              <w:rPr>
                <w:rFonts w:ascii="Arial" w:hAnsi="Arial" w:cs="Tahoma"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75CD0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A467D8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D4B4A0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C65185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4657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BD5E0FC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65EC9C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4.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32F79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500F74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56D9B32" w14:textId="6F73E147" w:rsidR="00C3737B" w:rsidRDefault="005E4F30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30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E7C70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ECA0BF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9C8B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8950DF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24E87C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F794B8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112F1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4491DF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40F499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98652C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1CB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021FC0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6362B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98DD40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6C9A9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48C5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38EA0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7600A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2F94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8AD8752" w14:textId="77777777" w:rsidTr="0059540B">
        <w:trPr>
          <w:trHeight w:val="30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CD525D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DD5C68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2EB21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73D31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75B09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0429C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4B05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DB6EC8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2D117C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047A78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DB1ED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L - ponad 1000g 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F3A0DDF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132E49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78B17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C69E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2BAC5F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9CC052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AFC5A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BFFFE7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D2A33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9CBD8A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438BE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B2C2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DD77B15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48713D" w14:textId="77777777" w:rsidR="00C3737B" w:rsidRDefault="00C3737B" w:rsidP="00FD2FA1">
            <w:r>
              <w:rPr>
                <w:rFonts w:ascii="Arial" w:hAnsi="Arial" w:cs="Tahoma"/>
                <w:sz w:val="20"/>
              </w:rPr>
              <w:t>5.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2CFDF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za zwrotnym potwierdzeniem odbioru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17A72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7536E6" w14:textId="4668F107" w:rsidR="00C3737B" w:rsidRDefault="005E4F30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  <w:r w:rsidR="00ED11E0">
              <w:rPr>
                <w:rFonts w:ascii="Arial" w:hAnsi="Arial" w:cs="Arial"/>
                <w:color w:val="000000"/>
                <w:sz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</w:rPr>
              <w:t>00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C7FDB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CCE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6D50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021998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9B30A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765B61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9C5C6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928050" w14:textId="07DF5D63" w:rsidR="00C3737B" w:rsidRDefault="006E5F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210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51582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B08B6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5B7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CCE706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0AC952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DA385E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AB11F0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FF2D52" w14:textId="05FE8DE3" w:rsidR="00C3737B" w:rsidRDefault="00C3737B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  <w:r w:rsidR="006E5F7B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37A995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58ECA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AB06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0653213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B0B76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B3AB39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7BC7F1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565CB2A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D2FCA5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D7191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DCF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E0BC6A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3F031A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66F48F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1C0CC0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L - ponad 1000g 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C5FACE4" w14:textId="6D0B8BC0" w:rsidR="00C3737B" w:rsidRDefault="006E5F7B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D786ED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40D09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E602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E50538E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1ED7B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907395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4AEE43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474BCB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D79541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9B970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DA28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77B37C7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A251DE" w14:textId="77777777" w:rsidR="00C3737B" w:rsidRDefault="00C3737B" w:rsidP="00FD2FA1">
            <w:r>
              <w:rPr>
                <w:rFonts w:ascii="Arial" w:hAnsi="Arial" w:cs="Tahoma"/>
                <w:sz w:val="20"/>
              </w:rPr>
              <w:t>6.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2B7F0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 za zwrotnym potwierdzeniem odbioru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FB5E18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S - do 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F9AB12A" w14:textId="1CD1227C" w:rsidR="00C3737B" w:rsidRDefault="006E5F7B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C8B9B7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D7B37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BCB1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B0A22E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7A1E3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AA5E13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E7EC3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45E2111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A278BC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A2A1BD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B236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DD5D8D3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E8B9F9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33740C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DF7F47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M - ponad 500g do 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6A0F5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BDB201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06C22D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1B3A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A9DDFE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EBDCB6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7F0597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0632A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D2A88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983E2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995226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69BA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46FE7C2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A93F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FD8C10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F301C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L - ponad 1000g do 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98F3F4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0D3D9B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A5427E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BD4C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34F8AF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1AE028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1640D7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C2379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DAB01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A2F45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859DF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9716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C9CCF53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D937283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Przesyłki listowe zagraniczne – strefa europejska</w:t>
            </w:r>
          </w:p>
        </w:tc>
      </w:tr>
      <w:tr w:rsidR="00C3737B" w14:paraId="7EC37A22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CA84CA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54E07F" w14:textId="6E5731F9" w:rsidR="00C3737B" w:rsidRDefault="007C6594" w:rsidP="00FD2FA1">
            <w:r>
              <w:rPr>
                <w:rFonts w:ascii="Arial" w:hAnsi="Arial" w:cs="Arial"/>
                <w:color w:val="000000"/>
                <w:sz w:val="20"/>
              </w:rPr>
              <w:t>Przesyłki listowe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D353AE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E22B1A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060A7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6CB628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E8CF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6B34C6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315B5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8A158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868148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BE9A75D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DC6667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F55A83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4112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833458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86E49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FC07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BC48EA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A27411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94B75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EDE50F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44A4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99A68D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FE8EC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B745A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AF6D7D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AC3A008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DDF4AF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A4AD91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7238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184AB91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B459BE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2.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E3A7D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Zwykłe priorytetowe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0AB9AF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64828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F0EAA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96718E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3490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7A6029D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B6AB5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D84EB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850DD6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14BB71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BB463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82996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3FF4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841F57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BF328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032C2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4C2BC3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BAC20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B3382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67EEC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FD8E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D2AB93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3536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53DA4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FE9CEA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A9B5F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4B74BC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E3EDB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32AB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7B53728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118F02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3.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A839D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FC089C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71B36B" w14:textId="178C9FFC" w:rsidR="00C3737B" w:rsidRDefault="00BA4115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  <w:r w:rsidR="00F84CA7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FCBE7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724276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8BFD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875ABB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11EA6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92D7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2A1E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79C2B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2F6CF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756B4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120D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3375C6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49CD5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698F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36C47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  <w:vAlign w:val="center"/>
          </w:tcPr>
          <w:p w14:paraId="241D1FA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53B8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2E5BC1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C63A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D02ADAD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E0B36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4E99E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72406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41E80D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140DDB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87999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D02D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B68914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CD88D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073C0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297B56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1174C3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5D2E5D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C8547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DB15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EF4B16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9AE9C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07309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5E0CF2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77D60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C5A69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3851B4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59C2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E6D2E7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46947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BA36C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4D3537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A35F5C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3222B8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0EBE2C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6FFB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7D9386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9CE91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A7115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51055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2474A3A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3F7689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5733F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4172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C99C985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552C84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4.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99BC24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 za zwrotnym potwierdzeniem odbioru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5D3720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BCAD5FA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F7FCAA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8F86F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8D6E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CAFB30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D4A61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F5AC9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5EAA84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455AB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DB70D6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8A153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CAEE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566949D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741A3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1D8D0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B7834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531A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EF09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1FD22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DF61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761C84D" w14:textId="77777777" w:rsidTr="0059540B">
        <w:trPr>
          <w:trHeight w:val="315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60371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2DF79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81642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ED153F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54F85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C6FA8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5718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B0BF66C" w14:textId="77777777" w:rsidTr="0059540B">
        <w:trPr>
          <w:trHeight w:val="437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4DED8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EB07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E5478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F5247D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85963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E0AEC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D9FE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47F451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F96C2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B78CC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A0A25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8164D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062F2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B4C852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BE3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62EEA7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AEC8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A10CE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78B82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C3EBAB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D8ED29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B31638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37A1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C9266C5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E4CC1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765C6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C4CC2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D8554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4D24B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8768A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6FAD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60CC16E" w14:textId="77777777" w:rsidTr="0059540B">
        <w:trPr>
          <w:trHeight w:val="397"/>
        </w:trPr>
        <w:tc>
          <w:tcPr>
            <w:tcW w:w="2414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  <w:vAlign w:val="center"/>
          </w:tcPr>
          <w:p w14:paraId="777D6AC8" w14:textId="209099F2" w:rsidR="00C3737B" w:rsidRDefault="00C3737B" w:rsidP="00FD2FA1">
            <w:pPr>
              <w:jc w:val="center"/>
            </w:pPr>
          </w:p>
        </w:tc>
        <w:tc>
          <w:tcPr>
            <w:tcW w:w="7286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17664FB" w14:textId="666E8C2A" w:rsidR="00C3737B" w:rsidRDefault="0059540B" w:rsidP="00FD2FA1">
            <w:pPr>
              <w:snapToGrid w:val="0"/>
              <w:jc w:val="center"/>
              <w:rPr>
                <w:sz w:val="20"/>
              </w:rPr>
            </w:pPr>
            <w:r>
              <w:rPr>
                <w:rFonts w:ascii="Arial" w:hAnsi="Arial" w:cs="Tahoma"/>
                <w:b/>
                <w:sz w:val="20"/>
              </w:rPr>
              <w:t>Przesyłki listowe zagraniczne – strefa pozaeuropejska</w:t>
            </w:r>
          </w:p>
        </w:tc>
      </w:tr>
      <w:tr w:rsidR="00C3737B" w14:paraId="7B52ED46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658768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087094" w14:textId="45AEA23B" w:rsidR="00C3737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Przesyłki listowe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AD3C8C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9C9C95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D3EDD9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FC887E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3A2A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968D816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65A11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E3047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3034A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60030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2618ED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3B0CF4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BB69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08A657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3688E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2FCA2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56A529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AF05030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4124A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E27944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116F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67D59DE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640D8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67D8D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F5D5E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1B715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D88E9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EE4261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5AF9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59540B" w14:paraId="127220EA" w14:textId="77777777" w:rsidTr="003F41B6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ED6DB9" w14:textId="77777777" w:rsidR="0059540B" w:rsidRDefault="0059540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2.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C96FE0B" w14:textId="77777777" w:rsidR="0059540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Zwykłe priorytetowe nierejestrowane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9CA971" w14:textId="77777777" w:rsidR="0059540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1D1C6B" w14:textId="77777777" w:rsidR="0059540B" w:rsidRDefault="0059540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D837A9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DC1727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0F4F5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59540B" w14:paraId="1B057A33" w14:textId="77777777" w:rsidTr="003F41B6">
        <w:trPr>
          <w:trHeight w:val="284"/>
        </w:trPr>
        <w:tc>
          <w:tcPr>
            <w:tcW w:w="43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F65768B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2817B8D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6DADE2" w14:textId="77777777" w:rsidR="0059540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B492E4" w14:textId="77777777" w:rsidR="0059540B" w:rsidRDefault="0059540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73FBDC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920840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37D95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59540B" w14:paraId="1CD223E6" w14:textId="77777777" w:rsidTr="003F41B6">
        <w:trPr>
          <w:trHeight w:val="284"/>
        </w:trPr>
        <w:tc>
          <w:tcPr>
            <w:tcW w:w="43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C2DAB6D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3F165794" w14:textId="77777777" w:rsidR="0059540B" w:rsidRDefault="0059540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72AA095" w14:textId="77777777" w:rsidR="0059540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95F497A" w14:textId="77777777" w:rsidR="0059540B" w:rsidRDefault="0059540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7927C86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9C00B27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8B55A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59540B" w14:paraId="4EFABE86" w14:textId="77777777" w:rsidTr="003F41B6">
        <w:trPr>
          <w:trHeight w:val="284"/>
        </w:trPr>
        <w:tc>
          <w:tcPr>
            <w:tcW w:w="43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7FF1A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26C66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AC56ABB" w14:textId="77777777" w:rsidR="0059540B" w:rsidRDefault="0059540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29C746F" w14:textId="77777777" w:rsidR="0059540B" w:rsidRDefault="0059540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72B7A66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A037E1C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9EDF6" w14:textId="77777777" w:rsidR="0059540B" w:rsidRDefault="0059540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4B00DC5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6BF173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3</w:t>
            </w:r>
            <w:r>
              <w:rPr>
                <w:rFonts w:ascii="Arial" w:hAnsi="Arial" w:cs="Tahoma"/>
                <w:sz w:val="22"/>
                <w:szCs w:val="22"/>
              </w:rPr>
              <w:t>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A894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111C4C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B711E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35F42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E448F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049E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5CE458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CF2C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CB206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3A5D96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C92AFD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270C05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A90BA4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61CD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422D662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4EB79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E7053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4C0AAA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E5FE36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A376E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15544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E47B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3F7A949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87345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EF8CB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8F5977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C1051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7ED91D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0016F7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E6AE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2E170F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26240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41A19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E2329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DBCB9C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C2FF41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6B3FD4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9893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E68DD0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B8D01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12D61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BAC403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A28749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D0DB36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1A740A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7BA7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C54950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F4ADD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BEBA0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FF4322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33F8A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2D7D2D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CC0AC0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4FA5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3C9BAF5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E5001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4112C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7B0EE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5F771E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D8E4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BB9AD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7E1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2BA69CF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606F8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4.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163A4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Polecone priorytetowe za zwrotnym potwierdzeniem odbioru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CC5812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350g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FF81E6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CB2B3C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EA79DC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CB5E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C89A2C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79E16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C9C10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00013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3C621D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8CF46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D88571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251D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23D809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7978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BDA01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7B4529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350g-500g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BD19E2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3AD57E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C12C81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2B52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DBCD57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B541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55960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6A443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FC6F2F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643F4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DD6F0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A05C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DD27A72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565A8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DC93A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199C54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500g-1000g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98F0581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ED2E82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C21D6A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538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37446D9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B052C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64CE1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43703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934033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B6BE84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5BC19A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11EB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EDDDB5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CEA9A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0508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92F110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ponad 1000g-2000g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AE2C2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DE023B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AC6032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3144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E5093C5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34292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1C0FA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90E92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4E8B6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47251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66DD9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EC10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94BA220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441BF10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Paczki pocztowe krajowe – gabaryt A</w:t>
            </w:r>
          </w:p>
        </w:tc>
      </w:tr>
      <w:tr w:rsidR="00C3737B" w14:paraId="025DAEDF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97933F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F8A7C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Zwykłe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48AF7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 1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7F667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D8A594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F8F597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853A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90D7EA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A50E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CE174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260684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78CF89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2A2E7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B459B7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A175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E04ECA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BFB82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08D64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9117CD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2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EEE570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8CD5F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DF886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2F6D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E1D3E04" w14:textId="77777777" w:rsidTr="0059540B">
        <w:trPr>
          <w:trHeight w:val="27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F6917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3745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E36C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08073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09DF8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D07B3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3793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1C645C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10AE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6C05A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229BE2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5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7C3055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B1BFF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11D3D6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9120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E39DE9F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6FC0F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4A2C6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97560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CAEFE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46249B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9B287F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6AEB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9DC5B0E" w14:textId="77777777" w:rsidTr="0059540B">
        <w:trPr>
          <w:trHeight w:val="26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1E7DC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CC63F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2382F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10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4638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4BCA9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745A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76F0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89929AB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9E024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CB122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E831A6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698FE3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65E711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025F7D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0F30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EEE605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E046D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0A3EA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513893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Potwierdzenie odbioru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984651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727EAB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1645EE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87C8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57A7151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F3023C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2.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991B5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Priorytetowe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647CBC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 1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B60A6C0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5E9BBF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DDA12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BBF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01B2725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A19B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98C9B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C8005B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66918B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8E55A3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1C33CB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BE8B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C466676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B9838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F841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01ABFE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2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9300A8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3110CB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022F99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D050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0CD965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D587F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CD28E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6A7059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8EBD10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EF7D9A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5663A3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3C8D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20DE109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0C2E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56B65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99D51A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5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352B37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6BC75E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703572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2B31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635F00D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EE20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CC2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6F1FB6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C46E60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6F3703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423AC9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0FD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6D1CBE9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46F4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14E05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2EF402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10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7CC3C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6F8F3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D54C3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934F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F1EA85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87DD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51676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1F94F70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4692DD0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20F724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59F24D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453C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B446E66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2D3AD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83D1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8BE75B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Potwierdzenie odbioru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3765A7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43781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6385B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E8D0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5B68914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B4C35BF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Paczki pocztowe krajowe – gabaryt B</w:t>
            </w:r>
          </w:p>
        </w:tc>
      </w:tr>
      <w:tr w:rsidR="00C3737B" w14:paraId="0C8047BB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6B56994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</w:t>
            </w:r>
            <w:r>
              <w:rPr>
                <w:rFonts w:ascii="Arial" w:hAnsi="Arial" w:cs="Tahoma"/>
                <w:sz w:val="22"/>
                <w:szCs w:val="22"/>
              </w:rPr>
              <w:t>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8A03E2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Zwykłe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67CA9B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 1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787CBFD" w14:textId="69ECE8F2" w:rsidR="00C3737B" w:rsidRDefault="00C3737B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  <w:r w:rsidR="00F84CA7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FA9822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F2D27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0A68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2166E9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04C927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49CE98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2B6CBC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9B3BFC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FD0D0C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E6C8A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B638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38BD8C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9C647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C67D5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4C2A20F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2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9CFF4A2" w14:textId="71F53F22" w:rsidR="00C3737B" w:rsidRDefault="00C3737B" w:rsidP="00ED11E0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  <w:r w:rsidR="00F84CA7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9E8ED3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7E1A60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A6FB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1BB6C9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7073CD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BB56D4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2D2117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B5E5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3E705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69944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12C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2C3B38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E4123E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40B79B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4818D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5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ED1FD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EC002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CED21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E111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166289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CAC67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62C9234" w14:textId="77777777" w:rsidR="00C3737B" w:rsidRDefault="00C3737B" w:rsidP="00FD2FA1">
            <w:pPr>
              <w:snapToGrid w:val="0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F1BFF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35E2FDD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F5EEF8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18CBE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2B13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317EA39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30AC08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44940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EF0E588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10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AA26355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2C96DF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48BD45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E48B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E3CD40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81557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B8780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AE11DB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93E2E1B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17B8AD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B8B1DF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8A8B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4F73FF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E9F448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F1487B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1A6884A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Potwierdzenie odbioru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CC74371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373279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3C3522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485A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A2B92FC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CBAD9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2</w:t>
            </w:r>
            <w:r>
              <w:rPr>
                <w:rFonts w:ascii="Arial" w:hAnsi="Arial" w:cs="Tahoma"/>
                <w:sz w:val="22"/>
                <w:szCs w:val="22"/>
              </w:rPr>
              <w:t>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8D67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Priorytetowe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2C7B56C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 1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287BA31" w14:textId="77777777" w:rsidR="00C3737B" w:rsidRDefault="00ED11E0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BFEA7F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37F8BF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99AF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C418FFC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2946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F5135C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F46A44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89D953C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072F32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4E7805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2E9D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012A3BC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3D76D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04C3B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8D5F4E3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2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3209064" w14:textId="2A47E90E" w:rsidR="00C3737B" w:rsidRDefault="00F84CA7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35023B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476359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19D3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2F719C8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4301A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A23EE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853F8D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87D15B0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1B5B76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34A130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801B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C607BAA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A4FCFF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8ABFB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5E8C94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5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E7EC325" w14:textId="47615824" w:rsidR="00C3737B" w:rsidRDefault="00F84CA7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11432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14ADBE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4175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55FE7250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74E36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45AF0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B59797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2967C4F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22BE2F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8AF697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DA92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EF6E50E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7455A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06EBC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B8FA0F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10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01EC048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6C3458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C4E13F2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FF99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BFFE901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BE23C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F4D07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DEAE72D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zwrot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7B376D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AE24F7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670EBD9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C9A1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77571BD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9A88E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81FE7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0B4C0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Potwierdzenie odbioru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70A8F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F18A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324B8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7AFF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246DB31B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993AB3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b/>
                <w:sz w:val="20"/>
              </w:rPr>
              <w:t>Przesyłka kurierska ekspresowa</w:t>
            </w:r>
          </w:p>
        </w:tc>
      </w:tr>
      <w:tr w:rsidR="00C3737B" w14:paraId="42E8D043" w14:textId="77777777" w:rsidTr="0059540B">
        <w:trPr>
          <w:trHeight w:val="284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7CD0A0" w14:textId="77777777" w:rsidR="00C3737B" w:rsidRDefault="00C3737B" w:rsidP="00FD2FA1">
            <w:pPr>
              <w:jc w:val="center"/>
            </w:pPr>
            <w:r>
              <w:rPr>
                <w:rFonts w:ascii="Arial" w:hAnsi="Arial" w:cs="Tahoma"/>
                <w:sz w:val="20"/>
              </w:rPr>
              <w:t>1.</w:t>
            </w:r>
          </w:p>
        </w:tc>
        <w:tc>
          <w:tcPr>
            <w:tcW w:w="19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5C5E59" w14:textId="1BEB37D2" w:rsidR="00C3737B" w:rsidRDefault="00C3737B" w:rsidP="00FD2FA1">
            <w:r>
              <w:rPr>
                <w:rFonts w:ascii="Arial" w:hAnsi="Arial" w:cs="Tahoma"/>
                <w:sz w:val="20"/>
              </w:rPr>
              <w:t>Przesyłka kurierska ekspresowa</w:t>
            </w:r>
            <w:r w:rsidR="0059540B">
              <w:rPr>
                <w:rFonts w:ascii="Arial" w:hAnsi="Arial" w:cs="Tahoma"/>
                <w:sz w:val="20"/>
              </w:rPr>
              <w:t xml:space="preserve"> w obrocie krajowym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9C3619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Opakowanie firmowe do 1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D45F03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4DA85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40F36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71E7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3F0DF34E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A7F0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38A7A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83B536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do 5 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CBBDD9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3EF08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9DEB1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1BEB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6A653FD3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3BD11A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D19D2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69851" w14:textId="77777777" w:rsidR="00C3737B" w:rsidRDefault="00C3737B" w:rsidP="00FD2FA1">
            <w:r>
              <w:rPr>
                <w:rFonts w:ascii="Arial" w:hAnsi="Arial" w:cs="Arial"/>
                <w:color w:val="000000"/>
                <w:sz w:val="20"/>
              </w:rPr>
              <w:t>powyżej 5kg do 10kg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8E294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D2581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8964E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1054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45E86F84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E6E39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E7621D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ABD179" w14:textId="77777777" w:rsidR="00C3737B" w:rsidRPr="0059540B" w:rsidRDefault="00C3737B" w:rsidP="00FD2FA1">
            <w:pPr>
              <w:rPr>
                <w:sz w:val="20"/>
                <w:szCs w:val="20"/>
              </w:rPr>
            </w:pPr>
            <w:r w:rsidRPr="0059540B">
              <w:rPr>
                <w:rFonts w:ascii="Arial" w:hAnsi="Arial" w:cs="Arial"/>
                <w:color w:val="000000"/>
                <w:sz w:val="20"/>
                <w:szCs w:val="20"/>
              </w:rPr>
              <w:t>powyżej 10kg do 20kg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8FC7C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EF04D0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988744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9FE2B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1AC47877" w14:textId="77777777" w:rsidTr="0059540B">
        <w:trPr>
          <w:trHeight w:val="284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0B082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</w:rPr>
            </w:pPr>
          </w:p>
        </w:tc>
        <w:tc>
          <w:tcPr>
            <w:tcW w:w="19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43800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bCs/>
                <w:sz w:val="20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94570D" w14:textId="77777777" w:rsidR="00C3737B" w:rsidRPr="0059540B" w:rsidRDefault="00C3737B" w:rsidP="00FD2FA1">
            <w:pPr>
              <w:rPr>
                <w:sz w:val="20"/>
                <w:szCs w:val="20"/>
              </w:rPr>
            </w:pPr>
            <w:r w:rsidRPr="0059540B">
              <w:rPr>
                <w:rFonts w:ascii="Arial" w:hAnsi="Arial" w:cs="Arial"/>
                <w:color w:val="000000"/>
                <w:sz w:val="20"/>
                <w:szCs w:val="20"/>
              </w:rPr>
              <w:t>Potwierdzenie odbioru</w:t>
            </w: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DC7B62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761ED1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8904F3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FD3FE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sz w:val="20"/>
              </w:rPr>
            </w:pPr>
          </w:p>
        </w:tc>
      </w:tr>
      <w:tr w:rsidR="00C3737B" w14:paraId="769CA9F9" w14:textId="77777777" w:rsidTr="0059540B">
        <w:trPr>
          <w:trHeight w:val="730"/>
        </w:trPr>
        <w:tc>
          <w:tcPr>
            <w:tcW w:w="81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E4E21C0" w14:textId="77777777" w:rsidR="00C3737B" w:rsidRDefault="00C3737B" w:rsidP="00FD2FA1">
            <w:pPr>
              <w:ind w:right="232"/>
              <w:jc w:val="right"/>
            </w:pPr>
            <w:r>
              <w:rPr>
                <w:rFonts w:ascii="Arial" w:hAnsi="Arial" w:cs="Tahoma"/>
                <w:b/>
                <w:sz w:val="20"/>
              </w:rPr>
              <w:lastRenderedPageBreak/>
              <w:t>RAZEM</w:t>
            </w:r>
          </w:p>
          <w:p w14:paraId="1671CF9E" w14:textId="77777777" w:rsidR="00C3737B" w:rsidRDefault="00C3737B" w:rsidP="00FD2FA1">
            <w:pPr>
              <w:ind w:right="232"/>
              <w:jc w:val="right"/>
            </w:pPr>
            <w:r>
              <w:rPr>
                <w:rFonts w:ascii="Arial" w:hAnsi="Arial" w:cs="Tahoma"/>
                <w:b/>
                <w:sz w:val="20"/>
              </w:rPr>
              <w:t>Wartość brutto: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6A67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sz w:val="20"/>
              </w:rPr>
            </w:pPr>
          </w:p>
        </w:tc>
      </w:tr>
      <w:tr w:rsidR="00C3737B" w14:paraId="7135AC07" w14:textId="77777777" w:rsidTr="0059540B">
        <w:tc>
          <w:tcPr>
            <w:tcW w:w="81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73319CA1" w14:textId="77777777" w:rsidR="00C3737B" w:rsidRDefault="00C3737B" w:rsidP="00FD2FA1">
            <w:pPr>
              <w:snapToGrid w:val="0"/>
              <w:ind w:right="232"/>
              <w:jc w:val="right"/>
              <w:rPr>
                <w:rFonts w:ascii="Arial" w:hAnsi="Arial" w:cs="Tahoma"/>
                <w:b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D156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sz w:val="20"/>
              </w:rPr>
            </w:pPr>
          </w:p>
        </w:tc>
      </w:tr>
      <w:tr w:rsidR="00C3737B" w14:paraId="7A291B47" w14:textId="77777777" w:rsidTr="0059540B">
        <w:tc>
          <w:tcPr>
            <w:tcW w:w="8141" w:type="dxa"/>
            <w:gridSpan w:val="7"/>
            <w:tcBorders>
              <w:top w:val="single" w:sz="4" w:space="0" w:color="000000"/>
              <w:left w:val="single" w:sz="4" w:space="0" w:color="000000"/>
            </w:tcBorders>
            <w:shd w:val="clear" w:color="auto" w:fill="BFBFBF"/>
            <w:vAlign w:val="center"/>
          </w:tcPr>
          <w:p w14:paraId="331575F0" w14:textId="77777777" w:rsidR="00C3737B" w:rsidRDefault="00C3737B" w:rsidP="00FD2FA1">
            <w:pPr>
              <w:snapToGrid w:val="0"/>
              <w:ind w:right="232"/>
              <w:jc w:val="right"/>
              <w:rPr>
                <w:rFonts w:ascii="Arial" w:hAnsi="Arial" w:cs="Tahoma"/>
                <w:b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A5985" w14:textId="77777777" w:rsidR="00C3737B" w:rsidRDefault="00C3737B" w:rsidP="00FD2FA1">
            <w:pPr>
              <w:snapToGrid w:val="0"/>
              <w:jc w:val="center"/>
              <w:rPr>
                <w:rFonts w:ascii="Arial" w:hAnsi="Arial" w:cs="Tahoma"/>
                <w:b/>
                <w:sz w:val="20"/>
              </w:rPr>
            </w:pPr>
          </w:p>
        </w:tc>
      </w:tr>
      <w:tr w:rsidR="00C3737B" w14:paraId="6D49182E" w14:textId="77777777" w:rsidTr="0059540B">
        <w:trPr>
          <w:trHeight w:val="397"/>
        </w:trPr>
        <w:tc>
          <w:tcPr>
            <w:tcW w:w="9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7C70" w14:textId="77777777" w:rsidR="00C3737B" w:rsidRDefault="00C3737B" w:rsidP="00FD2FA1">
            <w:pPr>
              <w:pStyle w:val="Zawartotabeli"/>
              <w:tabs>
                <w:tab w:val="left" w:pos="601"/>
                <w:tab w:val="left" w:pos="1440"/>
              </w:tabs>
              <w:snapToGrid w:val="0"/>
              <w:spacing w:before="60" w:line="276" w:lineRule="auto"/>
              <w:ind w:left="601"/>
            </w:pPr>
            <w:r>
              <w:rPr>
                <w:rFonts w:ascii="Arial" w:hAnsi="Arial" w:cs="Arial"/>
                <w:b/>
                <w:sz w:val="20"/>
              </w:rPr>
              <w:t>ZOBOWIĄZANIE W ZAKRESIE ŚLEDZENIA PRZESYŁEK REJESTROWANYCH</w:t>
            </w:r>
          </w:p>
          <w:p w14:paraId="5E9AA216" w14:textId="77777777" w:rsidR="00C3737B" w:rsidRDefault="00C3737B" w:rsidP="00FD2FA1">
            <w:pPr>
              <w:tabs>
                <w:tab w:val="left" w:pos="305"/>
              </w:tabs>
              <w:spacing w:line="360" w:lineRule="auto"/>
            </w:pPr>
            <w:r>
              <w:rPr>
                <w:rFonts w:ascii="Arial" w:hAnsi="Arial" w:cs="Arial"/>
                <w:sz w:val="20"/>
              </w:rPr>
              <w:t>Oferuję wykonania zamówienia w zakresie śledzenia przesyłek rejestrowanych:</w:t>
            </w:r>
          </w:p>
        </w:tc>
      </w:tr>
      <w:tr w:rsidR="00C3737B" w14:paraId="6D73B367" w14:textId="77777777" w:rsidTr="0059540B">
        <w:trPr>
          <w:trHeight w:val="794"/>
        </w:trPr>
        <w:tc>
          <w:tcPr>
            <w:tcW w:w="4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28319606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b/>
                <w:sz w:val="20"/>
              </w:rPr>
              <w:t>Śledzenie przesyłek rejestrowanych krajowych</w:t>
            </w:r>
          </w:p>
        </w:tc>
        <w:tc>
          <w:tcPr>
            <w:tcW w:w="52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51AA8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b/>
                <w:sz w:val="20"/>
              </w:rPr>
              <w:t>TAK* / NIE*</w:t>
            </w:r>
          </w:p>
          <w:p w14:paraId="08EC5489" w14:textId="77777777" w:rsidR="00C3737B" w:rsidRDefault="00C3737B" w:rsidP="00FD2FA1">
            <w:pPr>
              <w:pStyle w:val="Zawartotabeli"/>
              <w:snapToGrid w:val="0"/>
              <w:spacing w:line="240" w:lineRule="auto"/>
            </w:pPr>
            <w:r>
              <w:rPr>
                <w:rFonts w:ascii="Arial" w:hAnsi="Arial" w:cs="Arial"/>
                <w:color w:val="FF0000"/>
                <w:sz w:val="20"/>
              </w:rPr>
              <w:t>* Niepotrzebne skreślić</w:t>
            </w:r>
          </w:p>
        </w:tc>
      </w:tr>
      <w:tr w:rsidR="00C3737B" w14:paraId="65E0DDD4" w14:textId="77777777" w:rsidTr="0059540B">
        <w:trPr>
          <w:trHeight w:val="794"/>
        </w:trPr>
        <w:tc>
          <w:tcPr>
            <w:tcW w:w="4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0AB679FF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b/>
                <w:sz w:val="20"/>
              </w:rPr>
              <w:t>Śledzenie przesyłek rejestrowanych zagranicznych</w:t>
            </w:r>
          </w:p>
        </w:tc>
        <w:tc>
          <w:tcPr>
            <w:tcW w:w="52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2DD9E" w14:textId="77777777" w:rsidR="00C3737B" w:rsidRDefault="00C3737B" w:rsidP="00FD2FA1">
            <w:pPr>
              <w:jc w:val="center"/>
            </w:pPr>
            <w:r>
              <w:rPr>
                <w:rFonts w:ascii="Arial" w:hAnsi="Arial" w:cs="Arial"/>
                <w:b/>
                <w:sz w:val="20"/>
              </w:rPr>
              <w:t>TAK* / NIE*</w:t>
            </w:r>
          </w:p>
          <w:p w14:paraId="72ACAFCA" w14:textId="77777777" w:rsidR="00C3737B" w:rsidRDefault="00C3737B" w:rsidP="00FD2FA1">
            <w:pPr>
              <w:pStyle w:val="Zawartotabeli"/>
              <w:snapToGrid w:val="0"/>
              <w:spacing w:line="240" w:lineRule="auto"/>
            </w:pPr>
            <w:r>
              <w:rPr>
                <w:rFonts w:ascii="Arial" w:hAnsi="Arial" w:cs="Arial"/>
                <w:color w:val="FF0000"/>
                <w:sz w:val="20"/>
              </w:rPr>
              <w:t>* Niepotrzebne skreślić</w:t>
            </w:r>
          </w:p>
        </w:tc>
      </w:tr>
    </w:tbl>
    <w:p w14:paraId="7EAAFB2F" w14:textId="77777777" w:rsidR="00C3737B" w:rsidRPr="009C1CEF" w:rsidRDefault="00C3737B" w:rsidP="00C3737B">
      <w:pPr>
        <w:pStyle w:val="Default"/>
        <w:spacing w:line="480" w:lineRule="auto"/>
        <w:jc w:val="both"/>
        <w:rPr>
          <w:color w:val="auto"/>
          <w:sz w:val="20"/>
          <w:szCs w:val="20"/>
        </w:rPr>
      </w:pPr>
    </w:p>
    <w:p w14:paraId="00732CDE" w14:textId="77777777" w:rsidR="0047067E" w:rsidRDefault="00626BF4" w:rsidP="0047067E">
      <w:pPr>
        <w:pStyle w:val="Default"/>
        <w:numPr>
          <w:ilvl w:val="0"/>
          <w:numId w:val="17"/>
        </w:numPr>
        <w:ind w:left="357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Szacunkowa liczba i rodzaj przesyłek w ramach świadczonych usług (określona w szczegółowym opisie prz</w:t>
      </w:r>
      <w:r w:rsidR="003B744D">
        <w:rPr>
          <w:color w:val="auto"/>
          <w:sz w:val="20"/>
          <w:szCs w:val="20"/>
        </w:rPr>
        <w:t>edmiotu zamówienia</w:t>
      </w:r>
      <w:r>
        <w:rPr>
          <w:color w:val="auto"/>
          <w:sz w:val="20"/>
          <w:szCs w:val="20"/>
        </w:rPr>
        <w:t>) ma zastosowanie tylko i wyłącznie kalkulacyjne, nie stanowi zobowiązania do ich zakupu. Rzeczywista ilość i rodzaj przesyłek w trakcie realizacji u</w:t>
      </w:r>
      <w:r w:rsidR="00A5558E">
        <w:rPr>
          <w:color w:val="auto"/>
          <w:sz w:val="20"/>
          <w:szCs w:val="20"/>
        </w:rPr>
        <w:t>mowy wynikać będzie wyłącznie z </w:t>
      </w:r>
      <w:r>
        <w:rPr>
          <w:color w:val="auto"/>
          <w:sz w:val="20"/>
          <w:szCs w:val="20"/>
        </w:rPr>
        <w:t>bieżących potrzeb Zamawiającego.</w:t>
      </w:r>
    </w:p>
    <w:p w14:paraId="5D8CFE9D" w14:textId="1754532F" w:rsidR="0047067E" w:rsidRPr="0047067E" w:rsidRDefault="0047067E" w:rsidP="0047067E">
      <w:pPr>
        <w:pStyle w:val="Default"/>
        <w:numPr>
          <w:ilvl w:val="0"/>
          <w:numId w:val="17"/>
        </w:numPr>
        <w:ind w:left="357"/>
        <w:jc w:val="both"/>
        <w:rPr>
          <w:color w:val="auto"/>
          <w:sz w:val="20"/>
          <w:szCs w:val="20"/>
        </w:rPr>
      </w:pPr>
      <w:r w:rsidRPr="0047067E">
        <w:rPr>
          <w:sz w:val="20"/>
          <w:szCs w:val="20"/>
        </w:rPr>
        <w:t>Zamawiający wskazując zasady realizacji usług na zasadach określonych w powszechnie obowiązujących przepisach prawa, w szczególności w ustawie z dnia 23 listopada 2012r. – Prawo Pocztowe (tj. Dz. U. z 202</w:t>
      </w:r>
      <w:r w:rsidR="00C83B64">
        <w:rPr>
          <w:sz w:val="20"/>
          <w:szCs w:val="20"/>
        </w:rPr>
        <w:t>3</w:t>
      </w:r>
      <w:r w:rsidR="00FD2FA1">
        <w:rPr>
          <w:sz w:val="20"/>
          <w:szCs w:val="20"/>
        </w:rPr>
        <w:t xml:space="preserve"> </w:t>
      </w:r>
      <w:r w:rsidRPr="0047067E">
        <w:rPr>
          <w:sz w:val="20"/>
          <w:szCs w:val="20"/>
        </w:rPr>
        <w:t xml:space="preserve">r., </w:t>
      </w:r>
      <w:r w:rsidR="00FD2FA1">
        <w:rPr>
          <w:sz w:val="20"/>
          <w:szCs w:val="20"/>
        </w:rPr>
        <w:t>1</w:t>
      </w:r>
      <w:r w:rsidR="00C83B64">
        <w:rPr>
          <w:sz w:val="20"/>
          <w:szCs w:val="20"/>
        </w:rPr>
        <w:t>640 ze.zm.</w:t>
      </w:r>
      <w:r w:rsidRPr="0047067E">
        <w:rPr>
          <w:sz w:val="20"/>
          <w:szCs w:val="20"/>
        </w:rPr>
        <w:t>) dla realizacji usług zagranicznych miał na myśli również między</w:t>
      </w:r>
      <w:r w:rsidR="003C1119">
        <w:rPr>
          <w:sz w:val="20"/>
          <w:szCs w:val="20"/>
        </w:rPr>
        <w:t>narodowe przepisy pocztowe, tj. </w:t>
      </w:r>
      <w:r w:rsidRPr="0047067E">
        <w:rPr>
          <w:sz w:val="20"/>
          <w:szCs w:val="20"/>
        </w:rPr>
        <w:t xml:space="preserve">Światowej Konwencji Pocztowej </w:t>
      </w:r>
      <w:proofErr w:type="spellStart"/>
      <w:r w:rsidRPr="0047067E">
        <w:rPr>
          <w:sz w:val="20"/>
          <w:szCs w:val="20"/>
        </w:rPr>
        <w:t>Doha</w:t>
      </w:r>
      <w:proofErr w:type="spellEnd"/>
      <w:r w:rsidRPr="0047067E">
        <w:rPr>
          <w:sz w:val="20"/>
          <w:szCs w:val="20"/>
        </w:rPr>
        <w:t xml:space="preserve"> 2012 wraz z aktami wykonawczymi: Regulaminem Poczty Listowej – Berno 2013 i Regulaminem dotyczącym paczek pocztowych – Berno 2013 oraz Regulaminów usług pocztowych w obrocie zagranicznym. </w:t>
      </w:r>
    </w:p>
    <w:p w14:paraId="0510AF32" w14:textId="77777777" w:rsidR="00333ECE" w:rsidRPr="00333ECE" w:rsidRDefault="00626BF4" w:rsidP="00061F61">
      <w:pPr>
        <w:pStyle w:val="Default"/>
        <w:numPr>
          <w:ilvl w:val="0"/>
          <w:numId w:val="17"/>
        </w:numPr>
        <w:ind w:left="357"/>
        <w:jc w:val="both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>Oświadczamy, że cena podana w ofercie obejmuje wszystkie koszty (m.in. rabaty, bonifikaty, promocje, upusty) związane z terminowym i prawidłowym wykonaniem przedmiotu zamówienia oraz warunkami i wytycznymi stawianymi przez Zamawiającego, odnoszące się do przedmiotu zamówienia, zysk Wykonawcy oraz wszystkie wymagane przepisami podatki i opłaty.</w:t>
      </w:r>
    </w:p>
    <w:p w14:paraId="016C0D9E" w14:textId="77777777" w:rsidR="00DE5ACE" w:rsidRDefault="00626BF4" w:rsidP="00DE5ACE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 w:rsidRPr="00333ECE">
        <w:rPr>
          <w:rFonts w:cstheme="minorBidi"/>
          <w:color w:val="auto"/>
          <w:sz w:val="20"/>
          <w:szCs w:val="20"/>
        </w:rPr>
        <w:t>Oświadczamy, że akceptujemy termin realizacji zamówienia</w:t>
      </w:r>
      <w:r w:rsidR="003B744D">
        <w:rPr>
          <w:rFonts w:cstheme="minorBidi"/>
          <w:color w:val="auto"/>
          <w:sz w:val="20"/>
          <w:szCs w:val="20"/>
        </w:rPr>
        <w:t>.</w:t>
      </w:r>
      <w:r w:rsidRPr="00333ECE">
        <w:rPr>
          <w:rFonts w:cstheme="minorBidi"/>
          <w:color w:val="auto"/>
          <w:sz w:val="20"/>
          <w:szCs w:val="20"/>
        </w:rPr>
        <w:t xml:space="preserve"> </w:t>
      </w:r>
    </w:p>
    <w:p w14:paraId="4E7AA8D3" w14:textId="7A2D4A93" w:rsidR="00626BF4" w:rsidRPr="00DE5ACE" w:rsidRDefault="00626BF4" w:rsidP="00DE5ACE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 w:rsidRPr="00DE5ACE">
        <w:rPr>
          <w:rFonts w:cstheme="minorBidi"/>
          <w:color w:val="auto"/>
          <w:sz w:val="20"/>
          <w:szCs w:val="20"/>
        </w:rPr>
        <w:t>Oświadczam</w:t>
      </w:r>
      <w:r w:rsidR="004D4B3D" w:rsidRPr="00DE5ACE">
        <w:rPr>
          <w:rFonts w:cstheme="minorBidi"/>
          <w:color w:val="auto"/>
          <w:sz w:val="20"/>
          <w:szCs w:val="20"/>
        </w:rPr>
        <w:t>/y/</w:t>
      </w:r>
      <w:r w:rsidRPr="00DE5ACE">
        <w:rPr>
          <w:rFonts w:cstheme="minorBidi"/>
          <w:color w:val="auto"/>
          <w:sz w:val="20"/>
          <w:szCs w:val="20"/>
        </w:rPr>
        <w:t>, że spełniam</w:t>
      </w:r>
      <w:r w:rsidR="004D4B3D" w:rsidRPr="00DE5ACE">
        <w:rPr>
          <w:rFonts w:cstheme="minorBidi"/>
          <w:color w:val="auto"/>
          <w:sz w:val="20"/>
          <w:szCs w:val="20"/>
        </w:rPr>
        <w:t>/y/</w:t>
      </w:r>
      <w:r w:rsidRPr="00DE5ACE">
        <w:rPr>
          <w:rFonts w:cstheme="minorBidi"/>
          <w:color w:val="auto"/>
          <w:sz w:val="20"/>
          <w:szCs w:val="20"/>
        </w:rPr>
        <w:t xml:space="preserve"> warunki udziału w postępowaniu oraz nie podlegam</w:t>
      </w:r>
      <w:r w:rsidR="004D4B3D" w:rsidRPr="00DE5ACE">
        <w:rPr>
          <w:rFonts w:cstheme="minorBidi"/>
          <w:color w:val="auto"/>
          <w:sz w:val="20"/>
          <w:szCs w:val="20"/>
        </w:rPr>
        <w:t>/y/</w:t>
      </w:r>
      <w:r w:rsidRPr="00DE5ACE">
        <w:rPr>
          <w:rFonts w:cstheme="minorBidi"/>
          <w:color w:val="auto"/>
          <w:sz w:val="20"/>
          <w:szCs w:val="20"/>
        </w:rPr>
        <w:t xml:space="preserve"> wykluczeniu z postępowania na podstawie </w:t>
      </w:r>
      <w:r w:rsidR="00C83B64" w:rsidRPr="00DE5ACE">
        <w:rPr>
          <w:rFonts w:cstheme="minorBidi"/>
          <w:color w:val="auto"/>
          <w:sz w:val="20"/>
          <w:szCs w:val="20"/>
        </w:rPr>
        <w:t xml:space="preserve">zapisów określonych w punkcie </w:t>
      </w:r>
      <w:r w:rsidR="00DE5ACE" w:rsidRPr="00DE5ACE">
        <w:rPr>
          <w:rFonts w:cstheme="minorBidi"/>
          <w:color w:val="auto"/>
          <w:sz w:val="20"/>
          <w:szCs w:val="20"/>
          <w:u w:val="single"/>
        </w:rPr>
        <w:t>„</w:t>
      </w:r>
      <w:r w:rsidR="00DE5ACE" w:rsidRPr="00DE5ACE">
        <w:rPr>
          <w:color w:val="auto"/>
          <w:sz w:val="20"/>
          <w:szCs w:val="20"/>
          <w:u w:val="single"/>
        </w:rPr>
        <w:t>5. WARUNKI UDZIAŁU W POSTĘPOWANIU i PODSTAWY WYKLUCZENIA WYKONAWCY”</w:t>
      </w:r>
      <w:r w:rsidR="00DE5ACE" w:rsidRPr="00DE5ACE">
        <w:rPr>
          <w:color w:val="auto"/>
          <w:sz w:val="20"/>
          <w:szCs w:val="20"/>
        </w:rPr>
        <w:t xml:space="preserve"> </w:t>
      </w:r>
      <w:r w:rsidR="00C83B64" w:rsidRPr="00DE5ACE">
        <w:rPr>
          <w:rFonts w:cstheme="minorBidi"/>
          <w:color w:val="auto"/>
          <w:sz w:val="20"/>
          <w:szCs w:val="20"/>
        </w:rPr>
        <w:t xml:space="preserve">zaproszenia do złożenia oferty cenowej na zadanie pod nazwą: </w:t>
      </w:r>
      <w:r w:rsidR="00C83B64" w:rsidRPr="00DE5ACE">
        <w:rPr>
          <w:rFonts w:cstheme="minorBidi"/>
          <w:i/>
          <w:color w:val="auto"/>
          <w:sz w:val="20"/>
          <w:szCs w:val="20"/>
          <w:u w:val="single"/>
        </w:rPr>
        <w:t>„Świadczenie usług pocztowych dla Starostwa Powiatowego w Kozienicach w okresie od 01.12.202</w:t>
      </w:r>
      <w:r w:rsidR="007C6594">
        <w:rPr>
          <w:rFonts w:cstheme="minorBidi"/>
          <w:i/>
          <w:color w:val="auto"/>
          <w:sz w:val="20"/>
          <w:szCs w:val="20"/>
          <w:u w:val="single"/>
        </w:rPr>
        <w:t>4</w:t>
      </w:r>
      <w:r w:rsidR="00C83B64" w:rsidRPr="00DE5ACE">
        <w:rPr>
          <w:rFonts w:cstheme="minorBidi"/>
          <w:i/>
          <w:color w:val="auto"/>
          <w:sz w:val="20"/>
          <w:szCs w:val="20"/>
          <w:u w:val="single"/>
        </w:rPr>
        <w:t xml:space="preserve"> r. do 31.05.2025 r.” /SZP.033.28.2024/ z dnia 14.11.2024 r.</w:t>
      </w:r>
    </w:p>
    <w:p w14:paraId="52AB8DD4" w14:textId="77777777" w:rsidR="00626BF4" w:rsidRDefault="00626BF4" w:rsidP="00061F61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Uważam/-y się za związanego/związanych niniejszą ofertą przez okres 30 dni. Bieg terminu związania ofertą rozpoczyna się wraz z upływem terminu składania ofert. </w:t>
      </w:r>
    </w:p>
    <w:p w14:paraId="1A6CDC6E" w14:textId="77777777" w:rsidR="00626BF4" w:rsidRDefault="00626BF4" w:rsidP="00061F61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Oświadczam/-y, że zapoznaliśmy się z wymaganiami zawartymi w niniejszym Zapytaniu ofertowym i nie wnosimy do nich zastrzeżeń. </w:t>
      </w:r>
    </w:p>
    <w:p w14:paraId="5D511657" w14:textId="77777777" w:rsidR="00626BF4" w:rsidRDefault="00626BF4" w:rsidP="00061F61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Oświadczam/-y, że stanowiący wzór umowy został przez nas zaakceptowany i zobowiązujemy się, w przypadku wyboru naszej oferty, do zawarcia umowy na wymienionych warunkach, w miejscu i terminie wyznaczonym przez Zamawiającego. </w:t>
      </w:r>
    </w:p>
    <w:p w14:paraId="0AD2F228" w14:textId="77777777" w:rsidR="00626BF4" w:rsidRDefault="00626BF4" w:rsidP="00061F61">
      <w:pPr>
        <w:pStyle w:val="Default"/>
        <w:numPr>
          <w:ilvl w:val="0"/>
          <w:numId w:val="17"/>
        </w:numPr>
        <w:jc w:val="both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Oświadczam/-y, że uwzględniliśmy zmiany i dodatkowe ustalenia wynikłe w trakcie procedury stanowiące integralną część niniejszego Zapytania Ofertowego, wyszczególnione we wszystkich przesłanych i umieszczonych na stronie internetowej pismach Zamawiającego. </w:t>
      </w:r>
    </w:p>
    <w:p w14:paraId="59A0A73F" w14:textId="77777777" w:rsidR="00333ECE" w:rsidRDefault="00626BF4" w:rsidP="00061F61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Oświadczamy, że u Zamawiającego nie powstanie*/ powstanie obowiązek podatkowy w związku z dostawą/dostawami lub usługą/usługami: </w:t>
      </w:r>
      <w:r>
        <w:rPr>
          <w:i/>
          <w:iCs/>
          <w:color w:val="auto"/>
          <w:sz w:val="20"/>
          <w:szCs w:val="20"/>
        </w:rPr>
        <w:t>[(rodzaj) towaru lub usługi] ………………</w:t>
      </w:r>
      <w:r>
        <w:rPr>
          <w:color w:val="auto"/>
          <w:sz w:val="20"/>
          <w:szCs w:val="20"/>
        </w:rPr>
        <w:t xml:space="preserve">, których dostawa lub świadczenie będzie prowadzić do jego powstania, a ich wartość bez kwoty podatku wynosi: </w:t>
      </w:r>
      <w:r>
        <w:rPr>
          <w:i/>
          <w:iCs/>
          <w:color w:val="auto"/>
          <w:sz w:val="20"/>
          <w:szCs w:val="20"/>
        </w:rPr>
        <w:t xml:space="preserve">… [wartość netto] </w:t>
      </w:r>
      <w:r>
        <w:rPr>
          <w:color w:val="auto"/>
          <w:sz w:val="20"/>
          <w:szCs w:val="20"/>
        </w:rPr>
        <w:t xml:space="preserve">………………… zł*. </w:t>
      </w:r>
    </w:p>
    <w:p w14:paraId="033CF701" w14:textId="77777777" w:rsidR="00626BF4" w:rsidRPr="00333ECE" w:rsidRDefault="00333ECE" w:rsidP="00333ECE">
      <w:pPr>
        <w:pStyle w:val="Default"/>
        <w:ind w:left="360"/>
        <w:jc w:val="both"/>
        <w:rPr>
          <w:color w:val="auto"/>
          <w:sz w:val="16"/>
          <w:szCs w:val="16"/>
        </w:rPr>
      </w:pPr>
      <w:r w:rsidRPr="00333ECE">
        <w:rPr>
          <w:color w:val="auto"/>
          <w:sz w:val="16"/>
          <w:szCs w:val="16"/>
        </w:rPr>
        <w:t>/* - niepotrzebne skreślić/</w:t>
      </w:r>
    </w:p>
    <w:p w14:paraId="54DC900B" w14:textId="29DA97B6" w:rsidR="00626BF4" w:rsidRDefault="00626BF4" w:rsidP="00061F61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Oświadczamy, iż wyrażamy zgodę na przetwarzanie </w:t>
      </w:r>
      <w:r w:rsidR="001C46BD">
        <w:rPr>
          <w:color w:val="auto"/>
          <w:sz w:val="20"/>
          <w:szCs w:val="20"/>
        </w:rPr>
        <w:t>naszych</w:t>
      </w:r>
      <w:r>
        <w:rPr>
          <w:color w:val="auto"/>
          <w:sz w:val="20"/>
          <w:szCs w:val="20"/>
        </w:rPr>
        <w:t xml:space="preserve"> danych osobowych w zakresie wynikającym z powszechnie obowiązujących przepisów prawa w celu oceny i porównania ofert oraz wyboru oferty najkorzystniejszej, jak i ewentualnej realizacji umowy zawartej w wyniku przeprowadzonego postępowania, zgodnie z rozporządzeniem Parlamentu Europejskiego i Rady (UE) 2016/679 z dnia 27 kwietnia 2016r. oraz zgodnie ustawą z dnia 10 maja 2018</w:t>
      </w:r>
      <w:r w:rsidR="00572FC4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r. o ochronie danych osobowych (</w:t>
      </w:r>
      <w:r w:rsidR="00F664B6">
        <w:rPr>
          <w:color w:val="auto"/>
          <w:sz w:val="20"/>
          <w:szCs w:val="20"/>
        </w:rPr>
        <w:t>tj.</w:t>
      </w:r>
      <w:r>
        <w:rPr>
          <w:color w:val="auto"/>
          <w:sz w:val="20"/>
          <w:szCs w:val="20"/>
        </w:rPr>
        <w:t xml:space="preserve"> Dziennik Ustaw z 20</w:t>
      </w:r>
      <w:r w:rsidR="00572FC4">
        <w:rPr>
          <w:color w:val="auto"/>
          <w:sz w:val="20"/>
          <w:szCs w:val="20"/>
        </w:rPr>
        <w:t>23</w:t>
      </w:r>
      <w:r w:rsidR="00F664B6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r.</w:t>
      </w:r>
      <w:r w:rsidR="00F664B6">
        <w:rPr>
          <w:color w:val="auto"/>
          <w:sz w:val="20"/>
          <w:szCs w:val="20"/>
        </w:rPr>
        <w:t>,</w:t>
      </w:r>
      <w:r>
        <w:rPr>
          <w:color w:val="auto"/>
          <w:sz w:val="20"/>
          <w:szCs w:val="20"/>
        </w:rPr>
        <w:t xml:space="preserve"> poz. </w:t>
      </w:r>
      <w:r w:rsidR="00572FC4">
        <w:rPr>
          <w:color w:val="auto"/>
          <w:sz w:val="20"/>
          <w:szCs w:val="20"/>
        </w:rPr>
        <w:t>1206</w:t>
      </w:r>
      <w:r>
        <w:rPr>
          <w:color w:val="auto"/>
          <w:sz w:val="20"/>
          <w:szCs w:val="20"/>
        </w:rPr>
        <w:t xml:space="preserve">), oraz z klauzulą informacyjną dołączoną do dokumentacji postępowania, a </w:t>
      </w:r>
      <w:r>
        <w:rPr>
          <w:color w:val="auto"/>
          <w:sz w:val="20"/>
          <w:szCs w:val="20"/>
        </w:rPr>
        <w:lastRenderedPageBreak/>
        <w:t xml:space="preserve">ponadto oświadczamy, iż wypełniliśmy obowiązki informacyjne oraz obowiązki związane z realizacją praw osób fizycznych przewidziane w art. 13 oraz art. 14 RODO, od których dane osobowe bezpośrednio lub pośrednio pozyskaliśmy w celu ubiegania się o udzielenie zamówienia publicznego w niniejszym postępowaniu. </w:t>
      </w:r>
    </w:p>
    <w:p w14:paraId="2C8ED60F" w14:textId="77777777" w:rsidR="00626BF4" w:rsidRPr="00333ECE" w:rsidRDefault="00626BF4" w:rsidP="00061F61">
      <w:pPr>
        <w:pStyle w:val="Default"/>
        <w:numPr>
          <w:ilvl w:val="0"/>
          <w:numId w:val="17"/>
        </w:numPr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Oświadczamy, że deklarujemy doręczenie faktur/y:</w:t>
      </w:r>
    </w:p>
    <w:p w14:paraId="7EB6C2AE" w14:textId="7C8DBBE2" w:rsidR="00626BF4" w:rsidRPr="0084302D" w:rsidRDefault="00626BF4" w:rsidP="00061F61">
      <w:pPr>
        <w:pStyle w:val="Default"/>
        <w:numPr>
          <w:ilvl w:val="0"/>
          <w:numId w:val="19"/>
        </w:numPr>
        <w:jc w:val="both"/>
        <w:rPr>
          <w:color w:val="auto"/>
          <w:sz w:val="20"/>
          <w:szCs w:val="20"/>
        </w:rPr>
      </w:pPr>
      <w:r w:rsidRPr="0084302D">
        <w:rPr>
          <w:color w:val="auto"/>
          <w:sz w:val="20"/>
          <w:szCs w:val="20"/>
        </w:rPr>
        <w:t xml:space="preserve">w formie papierowej na adres: </w:t>
      </w:r>
      <w:r w:rsidR="0084302D" w:rsidRPr="000C75EF">
        <w:rPr>
          <w:color w:val="auto"/>
          <w:sz w:val="20"/>
          <w:szCs w:val="20"/>
          <w:u w:val="single"/>
        </w:rPr>
        <w:t>Starostwo Powiatowe w Kozienicach, ul. Kochanowskiego 28, 26 – 900 Kozienice</w:t>
      </w:r>
      <w:r w:rsidR="0084302D" w:rsidRPr="0084302D">
        <w:rPr>
          <w:color w:val="auto"/>
          <w:sz w:val="20"/>
          <w:szCs w:val="20"/>
        </w:rPr>
        <w:t>.</w:t>
      </w:r>
    </w:p>
    <w:p w14:paraId="4457871F" w14:textId="646DB660" w:rsidR="00626BF4" w:rsidRPr="00333ECE" w:rsidRDefault="00626BF4" w:rsidP="00061F61">
      <w:pPr>
        <w:pStyle w:val="Default"/>
        <w:numPr>
          <w:ilvl w:val="0"/>
          <w:numId w:val="19"/>
        </w:numPr>
        <w:jc w:val="both"/>
        <w:rPr>
          <w:color w:val="FF0000"/>
          <w:sz w:val="20"/>
          <w:szCs w:val="20"/>
        </w:rPr>
      </w:pPr>
      <w:r w:rsidRPr="0084302D">
        <w:rPr>
          <w:color w:val="auto"/>
          <w:sz w:val="20"/>
          <w:szCs w:val="20"/>
        </w:rPr>
        <w:t>w formie elektronicznej na adres:</w:t>
      </w:r>
      <w:r w:rsidRPr="00333ECE">
        <w:rPr>
          <w:color w:val="FF0000"/>
          <w:sz w:val="20"/>
          <w:szCs w:val="20"/>
        </w:rPr>
        <w:t xml:space="preserve"> </w:t>
      </w:r>
      <w:hyperlink r:id="rId10" w:history="1">
        <w:r w:rsidR="0084302D" w:rsidRPr="0084302D">
          <w:rPr>
            <w:rStyle w:val="Hipercze"/>
            <w:sz w:val="20"/>
            <w:szCs w:val="20"/>
          </w:rPr>
          <w:t>sekretariat@kozienicepowiat.pl</w:t>
        </w:r>
      </w:hyperlink>
      <w:r w:rsidR="0084302D" w:rsidRPr="0084302D">
        <w:rPr>
          <w:sz w:val="20"/>
          <w:szCs w:val="20"/>
        </w:rPr>
        <w:t xml:space="preserve"> oraz </w:t>
      </w:r>
      <w:hyperlink r:id="rId11" w:history="1">
        <w:r w:rsidR="0084302D" w:rsidRPr="0084302D">
          <w:rPr>
            <w:rStyle w:val="Hipercze"/>
            <w:sz w:val="20"/>
            <w:szCs w:val="20"/>
          </w:rPr>
          <w:t>finanse@kozienicepowiat.pl</w:t>
        </w:r>
      </w:hyperlink>
      <w:r w:rsidR="0084302D" w:rsidRPr="0084302D">
        <w:rPr>
          <w:sz w:val="20"/>
          <w:szCs w:val="20"/>
        </w:rPr>
        <w:t>.</w:t>
      </w:r>
      <w:r w:rsidRPr="00333ECE">
        <w:rPr>
          <w:color w:val="FF0000"/>
          <w:sz w:val="20"/>
          <w:szCs w:val="20"/>
        </w:rPr>
        <w:t xml:space="preserve"> </w:t>
      </w:r>
    </w:p>
    <w:p w14:paraId="6CE7781E" w14:textId="77777777" w:rsidR="00626BF4" w:rsidRDefault="00626BF4" w:rsidP="00061F61">
      <w:pPr>
        <w:pStyle w:val="Default"/>
        <w:numPr>
          <w:ilvl w:val="0"/>
          <w:numId w:val="17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Oświadczam/-y, że następującą część zamówienia zamierzamy zlecić Podwykonawcom: </w:t>
      </w:r>
    </w:p>
    <w:tbl>
      <w:tblPr>
        <w:tblStyle w:val="Tabela-Siatka"/>
        <w:tblW w:w="0" w:type="auto"/>
        <w:tblInd w:w="308" w:type="dxa"/>
        <w:tblLook w:val="04A0" w:firstRow="1" w:lastRow="0" w:firstColumn="1" w:lastColumn="0" w:noHBand="0" w:noVBand="1"/>
      </w:tblPr>
      <w:tblGrid>
        <w:gridCol w:w="817"/>
        <w:gridCol w:w="2693"/>
        <w:gridCol w:w="4962"/>
      </w:tblGrid>
      <w:tr w:rsidR="001C752E" w14:paraId="17EF6F4D" w14:textId="77777777" w:rsidTr="001C752E">
        <w:tc>
          <w:tcPr>
            <w:tcW w:w="817" w:type="dxa"/>
          </w:tcPr>
          <w:p w14:paraId="06F7F829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Lp.</w:t>
            </w:r>
          </w:p>
        </w:tc>
        <w:tc>
          <w:tcPr>
            <w:tcW w:w="2693" w:type="dxa"/>
          </w:tcPr>
          <w:p w14:paraId="71F7E7AD" w14:textId="77777777" w:rsidR="001C752E" w:rsidRDefault="001C752E" w:rsidP="001C752E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Nazwa i Adres Podwykonawcy</w:t>
            </w:r>
          </w:p>
        </w:tc>
        <w:tc>
          <w:tcPr>
            <w:tcW w:w="4962" w:type="dxa"/>
          </w:tcPr>
          <w:p w14:paraId="4E7FCD2F" w14:textId="77777777" w:rsidR="001C752E" w:rsidRDefault="001C752E" w:rsidP="001C752E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Część zamówienia, której wykonanie zamierzamy powierzyć Podwykonawcy</w:t>
            </w:r>
          </w:p>
        </w:tc>
      </w:tr>
      <w:tr w:rsidR="001C752E" w14:paraId="1D8C4E59" w14:textId="77777777" w:rsidTr="001C752E">
        <w:tc>
          <w:tcPr>
            <w:tcW w:w="817" w:type="dxa"/>
          </w:tcPr>
          <w:p w14:paraId="578D8DAD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C81023B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4962" w:type="dxa"/>
          </w:tcPr>
          <w:p w14:paraId="2C3F9037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  <w:tr w:rsidR="001C752E" w14:paraId="035C85B0" w14:textId="77777777" w:rsidTr="001C752E">
        <w:tc>
          <w:tcPr>
            <w:tcW w:w="817" w:type="dxa"/>
          </w:tcPr>
          <w:p w14:paraId="2AA660EF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BE177EE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4962" w:type="dxa"/>
          </w:tcPr>
          <w:p w14:paraId="23C2CDC3" w14:textId="77777777" w:rsidR="001C752E" w:rsidRDefault="001C752E" w:rsidP="001C752E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</w:tbl>
    <w:p w14:paraId="0F816E3B" w14:textId="77777777" w:rsidR="00352315" w:rsidRDefault="00352315" w:rsidP="00352315">
      <w:pPr>
        <w:pStyle w:val="Default"/>
      </w:pPr>
    </w:p>
    <w:p w14:paraId="736E973C" w14:textId="77777777" w:rsidR="00352315" w:rsidRDefault="00352315" w:rsidP="00061F6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Oświadczam/-y</w:t>
      </w:r>
      <w:r>
        <w:rPr>
          <w:b/>
          <w:bCs/>
          <w:sz w:val="20"/>
          <w:szCs w:val="20"/>
        </w:rPr>
        <w:t xml:space="preserve">, że upoważnionymi do reprezentacji naszej firmy są następujące osoby: </w:t>
      </w:r>
    </w:p>
    <w:p w14:paraId="74ACD5C6" w14:textId="77777777" w:rsidR="00352315" w:rsidRDefault="00352315" w:rsidP="00061F6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 w:rsidRPr="00352315">
        <w:rPr>
          <w:bCs/>
          <w:sz w:val="20"/>
          <w:szCs w:val="20"/>
        </w:rPr>
        <w:t>.....................................................................................................................................................</w:t>
      </w:r>
      <w:r w:rsidR="000C75EF">
        <w:rPr>
          <w:bCs/>
          <w:sz w:val="20"/>
          <w:szCs w:val="20"/>
        </w:rPr>
        <w:t>.........</w:t>
      </w:r>
      <w:r w:rsidRPr="00352315">
        <w:rPr>
          <w:sz w:val="20"/>
          <w:szCs w:val="20"/>
        </w:rPr>
        <w:t>upoważnienie dla wskazanych powyżej osób wynika z następujących dokumentów:</w:t>
      </w:r>
    </w:p>
    <w:p w14:paraId="25920C3C" w14:textId="77777777" w:rsidR="00352315" w:rsidRDefault="00352315" w:rsidP="00352315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</w:p>
    <w:p w14:paraId="6EEC24A6" w14:textId="77777777" w:rsidR="00352315" w:rsidRPr="00352315" w:rsidRDefault="00352315" w:rsidP="00352315">
      <w:pPr>
        <w:pStyle w:val="Default"/>
        <w:ind w:left="720"/>
        <w:jc w:val="both"/>
        <w:rPr>
          <w:sz w:val="20"/>
          <w:szCs w:val="20"/>
        </w:rPr>
      </w:pPr>
      <w:r w:rsidRPr="00352315">
        <w:rPr>
          <w:b/>
          <w:bCs/>
          <w:sz w:val="20"/>
          <w:szCs w:val="20"/>
        </w:rPr>
        <w:t xml:space="preserve">które dołączamy do oferty. </w:t>
      </w:r>
    </w:p>
    <w:p w14:paraId="7446DFC0" w14:textId="77777777" w:rsidR="00352315" w:rsidRDefault="00352315" w:rsidP="00061F6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Oferta zawiera ……………… kolejno ponumerowanych zapisanych stron (łącznie z załącznikami). </w:t>
      </w:r>
    </w:p>
    <w:p w14:paraId="5E02B4DF" w14:textId="77777777" w:rsidR="00352315" w:rsidRDefault="00352315" w:rsidP="00352315">
      <w:pPr>
        <w:pStyle w:val="Default"/>
        <w:jc w:val="both"/>
        <w:rPr>
          <w:sz w:val="20"/>
          <w:szCs w:val="20"/>
        </w:rPr>
      </w:pPr>
    </w:p>
    <w:p w14:paraId="28E1AD0C" w14:textId="77777777" w:rsidR="00352315" w:rsidRDefault="00352315" w:rsidP="00352315">
      <w:pPr>
        <w:pStyle w:val="Default"/>
        <w:jc w:val="both"/>
        <w:rPr>
          <w:i/>
          <w:iCs/>
          <w:sz w:val="20"/>
          <w:szCs w:val="20"/>
        </w:rPr>
      </w:pPr>
    </w:p>
    <w:p w14:paraId="74B87D9F" w14:textId="77777777" w:rsidR="00352315" w:rsidRPr="000C75EF" w:rsidRDefault="00352315" w:rsidP="000C75EF">
      <w:pPr>
        <w:pStyle w:val="Default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Miejscowość .................................................. dnia ........................................... </w:t>
      </w:r>
    </w:p>
    <w:p w14:paraId="64B83BEA" w14:textId="77777777" w:rsidR="00352315" w:rsidRDefault="00352315" w:rsidP="00352315">
      <w:pPr>
        <w:pStyle w:val="Default"/>
        <w:rPr>
          <w:i/>
          <w:iCs/>
          <w:sz w:val="20"/>
          <w:szCs w:val="20"/>
        </w:rPr>
      </w:pPr>
    </w:p>
    <w:p w14:paraId="0ADF634B" w14:textId="77777777" w:rsidR="0011575F" w:rsidRDefault="0011575F" w:rsidP="00352315">
      <w:pPr>
        <w:pStyle w:val="Default"/>
        <w:rPr>
          <w:i/>
          <w:iCs/>
          <w:sz w:val="20"/>
          <w:szCs w:val="20"/>
        </w:rPr>
      </w:pPr>
    </w:p>
    <w:p w14:paraId="36F0DB36" w14:textId="77777777" w:rsidR="0011575F" w:rsidRDefault="0011575F" w:rsidP="00352315">
      <w:pPr>
        <w:pStyle w:val="Default"/>
        <w:rPr>
          <w:i/>
          <w:iCs/>
          <w:sz w:val="20"/>
          <w:szCs w:val="20"/>
        </w:rPr>
      </w:pPr>
    </w:p>
    <w:p w14:paraId="51166B7A" w14:textId="77777777" w:rsidR="00352315" w:rsidRDefault="00352315" w:rsidP="00352315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....................................................................... </w:t>
      </w:r>
    </w:p>
    <w:p w14:paraId="6425FE63" w14:textId="77777777" w:rsidR="00352315" w:rsidRDefault="00352315" w:rsidP="00352315">
      <w:pPr>
        <w:pStyle w:val="Default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</w:t>
      </w:r>
      <w:r w:rsidRPr="00352315">
        <w:rPr>
          <w:i/>
          <w:iCs/>
          <w:sz w:val="16"/>
          <w:szCs w:val="16"/>
        </w:rPr>
        <w:t>(pieczęć i podpis osoby/</w:t>
      </w:r>
      <w:proofErr w:type="spellStart"/>
      <w:r w:rsidRPr="00352315">
        <w:rPr>
          <w:i/>
          <w:iCs/>
          <w:sz w:val="16"/>
          <w:szCs w:val="16"/>
        </w:rPr>
        <w:t>ób</w:t>
      </w:r>
      <w:proofErr w:type="spellEnd"/>
      <w:r w:rsidRPr="00352315">
        <w:rPr>
          <w:i/>
          <w:iCs/>
          <w:sz w:val="16"/>
          <w:szCs w:val="16"/>
        </w:rPr>
        <w:t xml:space="preserve"> uprawnionej/</w:t>
      </w:r>
      <w:proofErr w:type="spellStart"/>
      <w:r w:rsidRPr="00352315">
        <w:rPr>
          <w:i/>
          <w:iCs/>
          <w:sz w:val="16"/>
          <w:szCs w:val="16"/>
        </w:rPr>
        <w:t>ych</w:t>
      </w:r>
      <w:proofErr w:type="spellEnd"/>
    </w:p>
    <w:p w14:paraId="209CF85B" w14:textId="77777777" w:rsidR="006B0779" w:rsidRDefault="00352315" w:rsidP="00352315">
      <w:pPr>
        <w:pStyle w:val="Default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 </w:t>
      </w:r>
      <w:r w:rsidRPr="00352315">
        <w:rPr>
          <w:i/>
          <w:iCs/>
          <w:sz w:val="16"/>
          <w:szCs w:val="16"/>
        </w:rPr>
        <w:t>do składania oświadczeń woli w imieniu Wykonawcy</w:t>
      </w:r>
    </w:p>
    <w:p w14:paraId="40F06D1C" w14:textId="77777777" w:rsidR="00BE7E76" w:rsidRPr="00BE7E76" w:rsidRDefault="00BE7E76" w:rsidP="00BE7E76">
      <w:pPr>
        <w:pStyle w:val="Default"/>
        <w:rPr>
          <w:iCs/>
          <w:sz w:val="16"/>
          <w:szCs w:val="16"/>
        </w:rPr>
      </w:pPr>
    </w:p>
    <w:p w14:paraId="6296B1E6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4A339F84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397B786D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0C7AF89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17A5EE9E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3BFE0B0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031BB01C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83FD26D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2378788B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FB527EA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43C9176C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149454CA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198598F6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3549C519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6A1B1E9B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2D7207F0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0AA73DAF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4CF61E97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190073A7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41619D9E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8E888F8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6BDB7260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CBFB65F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41C45120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236900B5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0E4CEF8E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388EDF39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C164FDE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5F02E066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0C67805A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79B3A142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7B3E5364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p w14:paraId="21120B42" w14:textId="77777777" w:rsidR="00BE7E76" w:rsidRDefault="00BE7E76" w:rsidP="00352315">
      <w:pPr>
        <w:pStyle w:val="Default"/>
        <w:jc w:val="center"/>
        <w:rPr>
          <w:i/>
          <w:iCs/>
          <w:sz w:val="16"/>
          <w:szCs w:val="16"/>
        </w:rPr>
      </w:pPr>
    </w:p>
    <w:sectPr w:rsidR="00BE7E76" w:rsidSect="0096396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F5CA54" w14:textId="77777777" w:rsidR="001E2054" w:rsidRDefault="001E2054" w:rsidP="0009030D">
      <w:r>
        <w:separator/>
      </w:r>
    </w:p>
  </w:endnote>
  <w:endnote w:type="continuationSeparator" w:id="0">
    <w:p w14:paraId="3E99A1D6" w14:textId="77777777" w:rsidR="001E2054" w:rsidRDefault="001E2054" w:rsidP="00090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5E6344" w14:textId="77777777" w:rsidR="00FD2FA1" w:rsidRDefault="00FD2FA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972058"/>
      <w:docPartObj>
        <w:docPartGallery w:val="Page Numbers (Bottom of Page)"/>
        <w:docPartUnique/>
      </w:docPartObj>
    </w:sdtPr>
    <w:sdtContent>
      <w:p w14:paraId="2B06C4FB" w14:textId="77777777" w:rsidR="00FD2FA1" w:rsidRDefault="00F21562">
        <w:pPr>
          <w:pStyle w:val="Stopka"/>
          <w:jc w:val="center"/>
        </w:pPr>
        <w:r w:rsidRPr="0009030D">
          <w:rPr>
            <w:sz w:val="16"/>
            <w:szCs w:val="16"/>
          </w:rPr>
          <w:fldChar w:fldCharType="begin"/>
        </w:r>
        <w:r w:rsidR="00FD2FA1" w:rsidRPr="0009030D">
          <w:rPr>
            <w:sz w:val="16"/>
            <w:szCs w:val="16"/>
          </w:rPr>
          <w:instrText xml:space="preserve"> PAGE   \* MERGEFORMAT </w:instrText>
        </w:r>
        <w:r w:rsidRPr="0009030D">
          <w:rPr>
            <w:sz w:val="16"/>
            <w:szCs w:val="16"/>
          </w:rPr>
          <w:fldChar w:fldCharType="separate"/>
        </w:r>
        <w:r w:rsidR="00ED11E0">
          <w:rPr>
            <w:noProof/>
            <w:sz w:val="16"/>
            <w:szCs w:val="16"/>
          </w:rPr>
          <w:t>4</w:t>
        </w:r>
        <w:r w:rsidRPr="0009030D">
          <w:rPr>
            <w:sz w:val="16"/>
            <w:szCs w:val="16"/>
          </w:rPr>
          <w:fldChar w:fldCharType="end"/>
        </w:r>
      </w:p>
    </w:sdtContent>
  </w:sdt>
  <w:p w14:paraId="3DBF978B" w14:textId="77777777" w:rsidR="00FD2FA1" w:rsidRDefault="00FD2FA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067C87" w14:textId="77777777" w:rsidR="00FD2FA1" w:rsidRDefault="00FD2F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38C12C" w14:textId="77777777" w:rsidR="001E2054" w:rsidRDefault="001E2054" w:rsidP="0009030D">
      <w:r>
        <w:separator/>
      </w:r>
    </w:p>
  </w:footnote>
  <w:footnote w:type="continuationSeparator" w:id="0">
    <w:p w14:paraId="118769E0" w14:textId="77777777" w:rsidR="001E2054" w:rsidRDefault="001E2054" w:rsidP="000903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95DEE8" w14:textId="77777777" w:rsidR="00FD2FA1" w:rsidRDefault="00FD2FA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76F63" w14:textId="77777777" w:rsidR="00FD2FA1" w:rsidRDefault="00FD2FA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BB704" w14:textId="77777777" w:rsidR="00FD2FA1" w:rsidRDefault="00FD2FA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Arial"/>
        <w:b w:val="0"/>
        <w:bCs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Verdana" w:hAnsi="Verdana" w:cs="Verdana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8"/>
    <w:multiLevelType w:val="single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-294"/>
        </w:tabs>
        <w:ind w:left="786" w:hanging="360"/>
      </w:pPr>
      <w:rPr>
        <w:rFonts w:ascii="Symbol" w:hAnsi="Symbol" w:cs="Symbol" w:hint="default"/>
        <w:sz w:val="20"/>
        <w:szCs w:val="20"/>
      </w:rPr>
    </w:lvl>
  </w:abstractNum>
  <w:abstractNum w:abstractNumId="3" w15:restartNumberingAfterBreak="0">
    <w:nsid w:val="00000013"/>
    <w:multiLevelType w:val="singleLevel"/>
    <w:tmpl w:val="00000013"/>
    <w:name w:val="WW8Num4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4" w15:restartNumberingAfterBreak="0">
    <w:nsid w:val="00BF3ED0"/>
    <w:multiLevelType w:val="hybridMultilevel"/>
    <w:tmpl w:val="F726EDAA"/>
    <w:lvl w:ilvl="0" w:tplc="DE04F06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3864859"/>
    <w:multiLevelType w:val="hybridMultilevel"/>
    <w:tmpl w:val="B1F494A8"/>
    <w:lvl w:ilvl="0" w:tplc="1954ED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5460385"/>
    <w:multiLevelType w:val="hybridMultilevel"/>
    <w:tmpl w:val="FBA47D62"/>
    <w:lvl w:ilvl="0" w:tplc="F74E1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A64E6C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05EE321E"/>
    <w:multiLevelType w:val="hybridMultilevel"/>
    <w:tmpl w:val="2E4A3978"/>
    <w:lvl w:ilvl="0" w:tplc="FCB673B6">
      <w:start w:val="1"/>
      <w:numFmt w:val="decimal"/>
      <w:lvlText w:val="%1."/>
      <w:lvlJc w:val="left"/>
      <w:pPr>
        <w:ind w:left="719" w:hanging="360"/>
      </w:pPr>
      <w:rPr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9" w15:restartNumberingAfterBreak="0">
    <w:nsid w:val="08E02FD1"/>
    <w:multiLevelType w:val="hybridMultilevel"/>
    <w:tmpl w:val="0516736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E94C10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133B7C0D"/>
    <w:multiLevelType w:val="hybridMultilevel"/>
    <w:tmpl w:val="E2E02994"/>
    <w:lvl w:ilvl="0" w:tplc="66E866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800CCC60">
      <w:start w:val="7"/>
      <w:numFmt w:val="bullet"/>
      <w:lvlText w:val="·"/>
      <w:lvlJc w:val="left"/>
      <w:pPr>
        <w:ind w:left="1080" w:hanging="360"/>
      </w:pPr>
      <w:rPr>
        <w:rFonts w:ascii="Calibri" w:eastAsia="Times New Roman" w:hAnsi="Calibri" w:cs="Symbol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66B45BF"/>
    <w:multiLevelType w:val="hybridMultilevel"/>
    <w:tmpl w:val="30B4D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4556D2"/>
    <w:multiLevelType w:val="hybridMultilevel"/>
    <w:tmpl w:val="E982B7E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8B602B"/>
    <w:multiLevelType w:val="hybridMultilevel"/>
    <w:tmpl w:val="09184A0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19311F84"/>
    <w:multiLevelType w:val="hybridMultilevel"/>
    <w:tmpl w:val="98989E0E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19CD0841"/>
    <w:multiLevelType w:val="multilevel"/>
    <w:tmpl w:val="AD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1FBD3F2F"/>
    <w:multiLevelType w:val="hybridMultilevel"/>
    <w:tmpl w:val="E722BE22"/>
    <w:lvl w:ilvl="0" w:tplc="0415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BE2C1E"/>
    <w:multiLevelType w:val="hybridMultilevel"/>
    <w:tmpl w:val="F88A5CEC"/>
    <w:lvl w:ilvl="0" w:tplc="62B2B2E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7D2847"/>
    <w:multiLevelType w:val="hybridMultilevel"/>
    <w:tmpl w:val="18A84FFC"/>
    <w:lvl w:ilvl="0" w:tplc="F74E183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2CDC2577"/>
    <w:multiLevelType w:val="hybridMultilevel"/>
    <w:tmpl w:val="61DE18DE"/>
    <w:lvl w:ilvl="0" w:tplc="6DA4B4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33C48"/>
    <w:multiLevelType w:val="hybridMultilevel"/>
    <w:tmpl w:val="AECEBF5E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pStyle w:val="Nagwek3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2EDA1A4D"/>
    <w:multiLevelType w:val="hybridMultilevel"/>
    <w:tmpl w:val="A9D6FD98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F877BF"/>
    <w:multiLevelType w:val="hybridMultilevel"/>
    <w:tmpl w:val="7DA23E2E"/>
    <w:lvl w:ilvl="0" w:tplc="6E423B52">
      <w:start w:val="1"/>
      <w:numFmt w:val="decimal"/>
      <w:lvlText w:val="%1)"/>
      <w:lvlJc w:val="left"/>
      <w:pPr>
        <w:ind w:left="14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4" w15:restartNumberingAfterBreak="0">
    <w:nsid w:val="32192194"/>
    <w:multiLevelType w:val="hybridMultilevel"/>
    <w:tmpl w:val="B704A7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6222DF"/>
    <w:multiLevelType w:val="hybridMultilevel"/>
    <w:tmpl w:val="65D4D41E"/>
    <w:lvl w:ilvl="0" w:tplc="1F8EE3F4">
      <w:start w:val="1"/>
      <w:numFmt w:val="lowerLetter"/>
      <w:lvlText w:val="%1)"/>
      <w:lvlJc w:val="left"/>
      <w:pPr>
        <w:ind w:left="1353" w:hanging="360"/>
      </w:pPr>
      <w:rPr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 w15:restartNumberingAfterBreak="0">
    <w:nsid w:val="359E2A3B"/>
    <w:multiLevelType w:val="hybridMultilevel"/>
    <w:tmpl w:val="F1F02536"/>
    <w:lvl w:ilvl="0" w:tplc="0A7EDB5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9D72C9"/>
    <w:multiLevelType w:val="hybridMultilevel"/>
    <w:tmpl w:val="3D5A0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75749A8"/>
    <w:multiLevelType w:val="hybridMultilevel"/>
    <w:tmpl w:val="6ED682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7980AE8"/>
    <w:multiLevelType w:val="hybridMultilevel"/>
    <w:tmpl w:val="6E5C3100"/>
    <w:lvl w:ilvl="0" w:tplc="209C6C38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38444697"/>
    <w:multiLevelType w:val="hybridMultilevel"/>
    <w:tmpl w:val="6098FB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8960043"/>
    <w:multiLevelType w:val="hybridMultilevel"/>
    <w:tmpl w:val="2BBE7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384F00"/>
    <w:multiLevelType w:val="hybridMultilevel"/>
    <w:tmpl w:val="2A60068C"/>
    <w:lvl w:ilvl="0" w:tplc="76DC54DA">
      <w:start w:val="1"/>
      <w:numFmt w:val="lowerLetter"/>
      <w:lvlText w:val="%1)"/>
      <w:lvlJc w:val="left"/>
      <w:pPr>
        <w:ind w:left="12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3D87142D"/>
    <w:multiLevelType w:val="hybridMultilevel"/>
    <w:tmpl w:val="8650285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4" w15:restartNumberingAfterBreak="0">
    <w:nsid w:val="40635201"/>
    <w:multiLevelType w:val="hybridMultilevel"/>
    <w:tmpl w:val="218EC190"/>
    <w:lvl w:ilvl="0" w:tplc="5A421C9E">
      <w:start w:val="1"/>
      <w:numFmt w:val="lowerLetter"/>
      <w:lvlText w:val="%1)"/>
      <w:lvlJc w:val="left"/>
      <w:pPr>
        <w:ind w:left="1713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 w15:restartNumberingAfterBreak="0">
    <w:nsid w:val="40BB7F59"/>
    <w:multiLevelType w:val="hybridMultilevel"/>
    <w:tmpl w:val="775C954A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46446709"/>
    <w:multiLevelType w:val="hybridMultilevel"/>
    <w:tmpl w:val="6826E0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CD1165"/>
    <w:multiLevelType w:val="hybridMultilevel"/>
    <w:tmpl w:val="B3BA5AA8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 w15:restartNumberingAfterBreak="0">
    <w:nsid w:val="519B686A"/>
    <w:multiLevelType w:val="hybridMultilevel"/>
    <w:tmpl w:val="A78C1376"/>
    <w:lvl w:ilvl="0" w:tplc="1C3EE330">
      <w:start w:val="1"/>
      <w:numFmt w:val="decimal"/>
      <w:lvlText w:val="%1."/>
      <w:lvlJc w:val="left"/>
      <w:pPr>
        <w:ind w:left="719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39" w15:restartNumberingAfterBreak="0">
    <w:nsid w:val="536E690C"/>
    <w:multiLevelType w:val="hybridMultilevel"/>
    <w:tmpl w:val="6C8480F2"/>
    <w:lvl w:ilvl="0" w:tplc="5B24D042">
      <w:start w:val="1"/>
      <w:numFmt w:val="lowerLetter"/>
      <w:lvlText w:val="%1)"/>
      <w:lvlJc w:val="left"/>
      <w:pPr>
        <w:ind w:left="1713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0" w15:restartNumberingAfterBreak="0">
    <w:nsid w:val="53CB69E8"/>
    <w:multiLevelType w:val="hybridMultilevel"/>
    <w:tmpl w:val="CBE0E20C"/>
    <w:lvl w:ilvl="0" w:tplc="D6BA249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56E34F9"/>
    <w:multiLevelType w:val="hybridMultilevel"/>
    <w:tmpl w:val="41525EE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562A62DF"/>
    <w:multiLevelType w:val="hybridMultilevel"/>
    <w:tmpl w:val="BE4AB922"/>
    <w:lvl w:ilvl="0" w:tplc="F74E1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73C6336"/>
    <w:multiLevelType w:val="hybridMultilevel"/>
    <w:tmpl w:val="0F324956"/>
    <w:lvl w:ilvl="0" w:tplc="62B2B2E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B303F3"/>
    <w:multiLevelType w:val="hybridMultilevel"/>
    <w:tmpl w:val="09322F60"/>
    <w:lvl w:ilvl="0" w:tplc="1E2C0932">
      <w:start w:val="1"/>
      <w:numFmt w:val="decimal"/>
      <w:lvlText w:val="%1)"/>
      <w:lvlJc w:val="left"/>
      <w:pPr>
        <w:ind w:left="644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FB6CDE"/>
    <w:multiLevelType w:val="multilevel"/>
    <w:tmpl w:val="AD00587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862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22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82" w:hanging="1440"/>
      </w:pPr>
      <w:rPr>
        <w:rFonts w:hint="default"/>
      </w:rPr>
    </w:lvl>
  </w:abstractNum>
  <w:abstractNum w:abstractNumId="46" w15:restartNumberingAfterBreak="0">
    <w:nsid w:val="6C887D03"/>
    <w:multiLevelType w:val="hybridMultilevel"/>
    <w:tmpl w:val="221C18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647583"/>
    <w:multiLevelType w:val="hybridMultilevel"/>
    <w:tmpl w:val="32CE8C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3B019D"/>
    <w:multiLevelType w:val="hybridMultilevel"/>
    <w:tmpl w:val="46966DD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2A869DE"/>
    <w:multiLevelType w:val="hybridMultilevel"/>
    <w:tmpl w:val="BBA07526"/>
    <w:lvl w:ilvl="0" w:tplc="885A84B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0" w15:restartNumberingAfterBreak="0">
    <w:nsid w:val="79C01E9B"/>
    <w:multiLevelType w:val="hybridMultilevel"/>
    <w:tmpl w:val="9EDA893C"/>
    <w:lvl w:ilvl="0" w:tplc="F74E18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9C96E23"/>
    <w:multiLevelType w:val="hybridMultilevel"/>
    <w:tmpl w:val="620011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F803138"/>
    <w:multiLevelType w:val="hybridMultilevel"/>
    <w:tmpl w:val="C07C03E2"/>
    <w:lvl w:ilvl="0" w:tplc="1954ED7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43904903">
    <w:abstractNumId w:val="21"/>
  </w:num>
  <w:num w:numId="2" w16cid:durableId="1672171657">
    <w:abstractNumId w:val="22"/>
  </w:num>
  <w:num w:numId="3" w16cid:durableId="274095579">
    <w:abstractNumId w:val="44"/>
  </w:num>
  <w:num w:numId="4" w16cid:durableId="1327130177">
    <w:abstractNumId w:val="5"/>
  </w:num>
  <w:num w:numId="5" w16cid:durableId="1997685200">
    <w:abstractNumId w:val="35"/>
  </w:num>
  <w:num w:numId="6" w16cid:durableId="1862737550">
    <w:abstractNumId w:val="52"/>
  </w:num>
  <w:num w:numId="7" w16cid:durableId="1609892852">
    <w:abstractNumId w:val="14"/>
  </w:num>
  <w:num w:numId="8" w16cid:durableId="1864978559">
    <w:abstractNumId w:val="41"/>
  </w:num>
  <w:num w:numId="9" w16cid:durableId="160659511">
    <w:abstractNumId w:val="30"/>
  </w:num>
  <w:num w:numId="10" w16cid:durableId="535587101">
    <w:abstractNumId w:val="36"/>
  </w:num>
  <w:num w:numId="11" w16cid:durableId="728915116">
    <w:abstractNumId w:val="9"/>
  </w:num>
  <w:num w:numId="12" w16cid:durableId="214894792">
    <w:abstractNumId w:val="31"/>
  </w:num>
  <w:num w:numId="13" w16cid:durableId="382143912">
    <w:abstractNumId w:val="28"/>
  </w:num>
  <w:num w:numId="14" w16cid:durableId="1144275589">
    <w:abstractNumId w:val="51"/>
  </w:num>
  <w:num w:numId="15" w16cid:durableId="1401171029">
    <w:abstractNumId w:val="47"/>
  </w:num>
  <w:num w:numId="16" w16cid:durableId="1623875895">
    <w:abstractNumId w:val="19"/>
  </w:num>
  <w:num w:numId="17" w16cid:durableId="845560339">
    <w:abstractNumId w:val="40"/>
  </w:num>
  <w:num w:numId="18" w16cid:durableId="498270350">
    <w:abstractNumId w:val="13"/>
  </w:num>
  <w:num w:numId="19" w16cid:durableId="1613049840">
    <w:abstractNumId w:val="26"/>
  </w:num>
  <w:num w:numId="20" w16cid:durableId="2137789681">
    <w:abstractNumId w:val="17"/>
  </w:num>
  <w:num w:numId="21" w16cid:durableId="169566602">
    <w:abstractNumId w:val="46"/>
  </w:num>
  <w:num w:numId="22" w16cid:durableId="837430776">
    <w:abstractNumId w:val="45"/>
  </w:num>
  <w:num w:numId="23" w16cid:durableId="1290090405">
    <w:abstractNumId w:val="7"/>
  </w:num>
  <w:num w:numId="24" w16cid:durableId="1762677024">
    <w:abstractNumId w:val="49"/>
  </w:num>
  <w:num w:numId="25" w16cid:durableId="749078559">
    <w:abstractNumId w:val="10"/>
  </w:num>
  <w:num w:numId="26" w16cid:durableId="1166046896">
    <w:abstractNumId w:val="16"/>
  </w:num>
  <w:num w:numId="27" w16cid:durableId="1654141954">
    <w:abstractNumId w:val="4"/>
  </w:num>
  <w:num w:numId="28" w16cid:durableId="1012953076">
    <w:abstractNumId w:val="37"/>
  </w:num>
  <w:num w:numId="29" w16cid:durableId="1708021407">
    <w:abstractNumId w:val="23"/>
  </w:num>
  <w:num w:numId="30" w16cid:durableId="340397393">
    <w:abstractNumId w:val="12"/>
  </w:num>
  <w:num w:numId="31" w16cid:durableId="587546805">
    <w:abstractNumId w:val="33"/>
  </w:num>
  <w:num w:numId="32" w16cid:durableId="723681032">
    <w:abstractNumId w:val="43"/>
  </w:num>
  <w:num w:numId="33" w16cid:durableId="2020618281">
    <w:abstractNumId w:val="18"/>
  </w:num>
  <w:num w:numId="34" w16cid:durableId="2123501131">
    <w:abstractNumId w:val="6"/>
  </w:num>
  <w:num w:numId="35" w16cid:durableId="191499007">
    <w:abstractNumId w:val="48"/>
  </w:num>
  <w:num w:numId="36" w16cid:durableId="1494876607">
    <w:abstractNumId w:val="11"/>
  </w:num>
  <w:num w:numId="37" w16cid:durableId="1989434719">
    <w:abstractNumId w:val="42"/>
  </w:num>
  <w:num w:numId="38" w16cid:durableId="13964918">
    <w:abstractNumId w:val="0"/>
  </w:num>
  <w:num w:numId="39" w16cid:durableId="1015157638">
    <w:abstractNumId w:val="27"/>
  </w:num>
  <w:num w:numId="40" w16cid:durableId="979772589">
    <w:abstractNumId w:val="24"/>
  </w:num>
  <w:num w:numId="41" w16cid:durableId="271520882">
    <w:abstractNumId w:val="50"/>
  </w:num>
  <w:num w:numId="42" w16cid:durableId="1307781227">
    <w:abstractNumId w:val="8"/>
  </w:num>
  <w:num w:numId="43" w16cid:durableId="192574729">
    <w:abstractNumId w:val="32"/>
  </w:num>
  <w:num w:numId="44" w16cid:durableId="255984567">
    <w:abstractNumId w:val="38"/>
  </w:num>
  <w:num w:numId="45" w16cid:durableId="591478272">
    <w:abstractNumId w:val="15"/>
  </w:num>
  <w:num w:numId="46" w16cid:durableId="1629553135">
    <w:abstractNumId w:val="25"/>
  </w:num>
  <w:num w:numId="47" w16cid:durableId="1302997724">
    <w:abstractNumId w:val="20"/>
  </w:num>
  <w:num w:numId="48" w16cid:durableId="605767776">
    <w:abstractNumId w:val="29"/>
  </w:num>
  <w:num w:numId="49" w16cid:durableId="670912707">
    <w:abstractNumId w:val="39"/>
  </w:num>
  <w:num w:numId="50" w16cid:durableId="1684897344">
    <w:abstractNumId w:val="34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6941"/>
    <w:rsid w:val="00000F92"/>
    <w:rsid w:val="00004046"/>
    <w:rsid w:val="00040305"/>
    <w:rsid w:val="00045629"/>
    <w:rsid w:val="00046881"/>
    <w:rsid w:val="00056EFE"/>
    <w:rsid w:val="0006121C"/>
    <w:rsid w:val="00061F61"/>
    <w:rsid w:val="000666F8"/>
    <w:rsid w:val="00072DED"/>
    <w:rsid w:val="00083C64"/>
    <w:rsid w:val="0009030D"/>
    <w:rsid w:val="00090AAC"/>
    <w:rsid w:val="00094901"/>
    <w:rsid w:val="000A5237"/>
    <w:rsid w:val="000C3659"/>
    <w:rsid w:val="000C7096"/>
    <w:rsid w:val="000C75EF"/>
    <w:rsid w:val="000D4278"/>
    <w:rsid w:val="000D4EA9"/>
    <w:rsid w:val="000E37B8"/>
    <w:rsid w:val="000E6D0A"/>
    <w:rsid w:val="0010141A"/>
    <w:rsid w:val="0011575F"/>
    <w:rsid w:val="00121F92"/>
    <w:rsid w:val="001338F0"/>
    <w:rsid w:val="00133D79"/>
    <w:rsid w:val="00144E88"/>
    <w:rsid w:val="001614F0"/>
    <w:rsid w:val="00166B69"/>
    <w:rsid w:val="001801C3"/>
    <w:rsid w:val="0018719A"/>
    <w:rsid w:val="001A1541"/>
    <w:rsid w:val="001B074B"/>
    <w:rsid w:val="001C2DE5"/>
    <w:rsid w:val="001C337A"/>
    <w:rsid w:val="001C3C94"/>
    <w:rsid w:val="001C46BD"/>
    <w:rsid w:val="001C752E"/>
    <w:rsid w:val="001D1426"/>
    <w:rsid w:val="001D3C51"/>
    <w:rsid w:val="001D56B7"/>
    <w:rsid w:val="001E2054"/>
    <w:rsid w:val="001F34CF"/>
    <w:rsid w:val="001F6941"/>
    <w:rsid w:val="002027EA"/>
    <w:rsid w:val="00214BAD"/>
    <w:rsid w:val="00215E37"/>
    <w:rsid w:val="002164F0"/>
    <w:rsid w:val="00217E73"/>
    <w:rsid w:val="00220D32"/>
    <w:rsid w:val="002360CB"/>
    <w:rsid w:val="00242C29"/>
    <w:rsid w:val="00247735"/>
    <w:rsid w:val="002C4580"/>
    <w:rsid w:val="002E2527"/>
    <w:rsid w:val="002E31FA"/>
    <w:rsid w:val="002E4D2B"/>
    <w:rsid w:val="002E5E46"/>
    <w:rsid w:val="002E73FF"/>
    <w:rsid w:val="002F46F5"/>
    <w:rsid w:val="003026D8"/>
    <w:rsid w:val="00304E98"/>
    <w:rsid w:val="00305B58"/>
    <w:rsid w:val="00315F04"/>
    <w:rsid w:val="003168B7"/>
    <w:rsid w:val="00333ECE"/>
    <w:rsid w:val="00335428"/>
    <w:rsid w:val="0034727A"/>
    <w:rsid w:val="00351CB7"/>
    <w:rsid w:val="00352315"/>
    <w:rsid w:val="00353578"/>
    <w:rsid w:val="0036152D"/>
    <w:rsid w:val="0036242F"/>
    <w:rsid w:val="00374BF8"/>
    <w:rsid w:val="003750B4"/>
    <w:rsid w:val="00385515"/>
    <w:rsid w:val="00386411"/>
    <w:rsid w:val="003877E8"/>
    <w:rsid w:val="00387A60"/>
    <w:rsid w:val="003920BF"/>
    <w:rsid w:val="00394C68"/>
    <w:rsid w:val="003A3434"/>
    <w:rsid w:val="003A5AAB"/>
    <w:rsid w:val="003A74B9"/>
    <w:rsid w:val="003A7725"/>
    <w:rsid w:val="003A777F"/>
    <w:rsid w:val="003B744D"/>
    <w:rsid w:val="003C1119"/>
    <w:rsid w:val="003C5594"/>
    <w:rsid w:val="003D61E4"/>
    <w:rsid w:val="003E7A01"/>
    <w:rsid w:val="003F1345"/>
    <w:rsid w:val="003F2D3B"/>
    <w:rsid w:val="00400248"/>
    <w:rsid w:val="00403FD1"/>
    <w:rsid w:val="0041761D"/>
    <w:rsid w:val="0042306C"/>
    <w:rsid w:val="0042332F"/>
    <w:rsid w:val="00426289"/>
    <w:rsid w:val="00437B05"/>
    <w:rsid w:val="00456971"/>
    <w:rsid w:val="004603CF"/>
    <w:rsid w:val="00466FE9"/>
    <w:rsid w:val="0047067E"/>
    <w:rsid w:val="00471C3D"/>
    <w:rsid w:val="00484B6D"/>
    <w:rsid w:val="004960E6"/>
    <w:rsid w:val="0049729C"/>
    <w:rsid w:val="004A681C"/>
    <w:rsid w:val="004B4B92"/>
    <w:rsid w:val="004B6117"/>
    <w:rsid w:val="004D4B3D"/>
    <w:rsid w:val="004F2578"/>
    <w:rsid w:val="004F510C"/>
    <w:rsid w:val="004F6E9B"/>
    <w:rsid w:val="00525842"/>
    <w:rsid w:val="00551A00"/>
    <w:rsid w:val="00556901"/>
    <w:rsid w:val="00560EE2"/>
    <w:rsid w:val="0056235E"/>
    <w:rsid w:val="00572FC4"/>
    <w:rsid w:val="0057382B"/>
    <w:rsid w:val="00582EB2"/>
    <w:rsid w:val="00584915"/>
    <w:rsid w:val="005859A9"/>
    <w:rsid w:val="0059208F"/>
    <w:rsid w:val="0059540B"/>
    <w:rsid w:val="005C45F4"/>
    <w:rsid w:val="005D1A1A"/>
    <w:rsid w:val="005D61FA"/>
    <w:rsid w:val="005E4F30"/>
    <w:rsid w:val="005E6269"/>
    <w:rsid w:val="005F7C10"/>
    <w:rsid w:val="006169C5"/>
    <w:rsid w:val="00626BF4"/>
    <w:rsid w:val="006323B8"/>
    <w:rsid w:val="00635966"/>
    <w:rsid w:val="00673A33"/>
    <w:rsid w:val="0068236A"/>
    <w:rsid w:val="00693D6F"/>
    <w:rsid w:val="006A2539"/>
    <w:rsid w:val="006B0779"/>
    <w:rsid w:val="006B230A"/>
    <w:rsid w:val="006C7A64"/>
    <w:rsid w:val="006D2AF2"/>
    <w:rsid w:val="006E4597"/>
    <w:rsid w:val="006E5F7B"/>
    <w:rsid w:val="006F419D"/>
    <w:rsid w:val="007141B4"/>
    <w:rsid w:val="007211C5"/>
    <w:rsid w:val="007228A0"/>
    <w:rsid w:val="00731617"/>
    <w:rsid w:val="00745884"/>
    <w:rsid w:val="007511D3"/>
    <w:rsid w:val="00752AED"/>
    <w:rsid w:val="007536A0"/>
    <w:rsid w:val="00760707"/>
    <w:rsid w:val="00767A5C"/>
    <w:rsid w:val="007810B0"/>
    <w:rsid w:val="00791241"/>
    <w:rsid w:val="007916AF"/>
    <w:rsid w:val="00791B94"/>
    <w:rsid w:val="007A395A"/>
    <w:rsid w:val="007A4404"/>
    <w:rsid w:val="007B2F2A"/>
    <w:rsid w:val="007B51F6"/>
    <w:rsid w:val="007B655E"/>
    <w:rsid w:val="007C1605"/>
    <w:rsid w:val="007C6594"/>
    <w:rsid w:val="007C7C3A"/>
    <w:rsid w:val="007D28B8"/>
    <w:rsid w:val="007D564C"/>
    <w:rsid w:val="007E64D8"/>
    <w:rsid w:val="008119F0"/>
    <w:rsid w:val="00820BBA"/>
    <w:rsid w:val="008216F1"/>
    <w:rsid w:val="008220C9"/>
    <w:rsid w:val="00824A45"/>
    <w:rsid w:val="008275B9"/>
    <w:rsid w:val="008327E5"/>
    <w:rsid w:val="00833A9B"/>
    <w:rsid w:val="0084302D"/>
    <w:rsid w:val="0085263B"/>
    <w:rsid w:val="00857295"/>
    <w:rsid w:val="0087000A"/>
    <w:rsid w:val="008753EA"/>
    <w:rsid w:val="008758DF"/>
    <w:rsid w:val="00877A32"/>
    <w:rsid w:val="00886F26"/>
    <w:rsid w:val="008A174A"/>
    <w:rsid w:val="008A3A28"/>
    <w:rsid w:val="008A4C62"/>
    <w:rsid w:val="008B5ED9"/>
    <w:rsid w:val="008C230D"/>
    <w:rsid w:val="008C3D0D"/>
    <w:rsid w:val="008C6366"/>
    <w:rsid w:val="008D03DC"/>
    <w:rsid w:val="008D515F"/>
    <w:rsid w:val="008D5478"/>
    <w:rsid w:val="008D7BEC"/>
    <w:rsid w:val="008E50BC"/>
    <w:rsid w:val="008F6949"/>
    <w:rsid w:val="009314A6"/>
    <w:rsid w:val="00937A33"/>
    <w:rsid w:val="00963968"/>
    <w:rsid w:val="009704DF"/>
    <w:rsid w:val="00970A4F"/>
    <w:rsid w:val="00976DE8"/>
    <w:rsid w:val="009849CF"/>
    <w:rsid w:val="0098728B"/>
    <w:rsid w:val="0099139D"/>
    <w:rsid w:val="00993F19"/>
    <w:rsid w:val="0099489F"/>
    <w:rsid w:val="00995488"/>
    <w:rsid w:val="009960EC"/>
    <w:rsid w:val="009B3F62"/>
    <w:rsid w:val="009B6E12"/>
    <w:rsid w:val="009C1CEF"/>
    <w:rsid w:val="009D274E"/>
    <w:rsid w:val="009D4F41"/>
    <w:rsid w:val="009E3269"/>
    <w:rsid w:val="009E329F"/>
    <w:rsid w:val="009F0E6A"/>
    <w:rsid w:val="009F2334"/>
    <w:rsid w:val="00A108F7"/>
    <w:rsid w:val="00A15B6F"/>
    <w:rsid w:val="00A23954"/>
    <w:rsid w:val="00A306BF"/>
    <w:rsid w:val="00A47841"/>
    <w:rsid w:val="00A5558E"/>
    <w:rsid w:val="00A72333"/>
    <w:rsid w:val="00A73DA3"/>
    <w:rsid w:val="00A80337"/>
    <w:rsid w:val="00A87103"/>
    <w:rsid w:val="00A93569"/>
    <w:rsid w:val="00A94569"/>
    <w:rsid w:val="00AA1901"/>
    <w:rsid w:val="00AA4F19"/>
    <w:rsid w:val="00AB13B3"/>
    <w:rsid w:val="00AC27B2"/>
    <w:rsid w:val="00AD0854"/>
    <w:rsid w:val="00AE0BA5"/>
    <w:rsid w:val="00AF71EC"/>
    <w:rsid w:val="00B01F9E"/>
    <w:rsid w:val="00B27964"/>
    <w:rsid w:val="00B3052B"/>
    <w:rsid w:val="00B33499"/>
    <w:rsid w:val="00B37AD5"/>
    <w:rsid w:val="00B37E8F"/>
    <w:rsid w:val="00B4008E"/>
    <w:rsid w:val="00B441C5"/>
    <w:rsid w:val="00B63CA1"/>
    <w:rsid w:val="00B81707"/>
    <w:rsid w:val="00B85DDA"/>
    <w:rsid w:val="00B95D0C"/>
    <w:rsid w:val="00BA4115"/>
    <w:rsid w:val="00BB1A9A"/>
    <w:rsid w:val="00BD6AC6"/>
    <w:rsid w:val="00BE0D37"/>
    <w:rsid w:val="00BE2D53"/>
    <w:rsid w:val="00BE7E76"/>
    <w:rsid w:val="00BF096A"/>
    <w:rsid w:val="00BF288E"/>
    <w:rsid w:val="00C0320A"/>
    <w:rsid w:val="00C059FE"/>
    <w:rsid w:val="00C10D30"/>
    <w:rsid w:val="00C23600"/>
    <w:rsid w:val="00C2367A"/>
    <w:rsid w:val="00C331A1"/>
    <w:rsid w:val="00C3737B"/>
    <w:rsid w:val="00C37A6D"/>
    <w:rsid w:val="00C42983"/>
    <w:rsid w:val="00C474B1"/>
    <w:rsid w:val="00C47D2F"/>
    <w:rsid w:val="00C75CBB"/>
    <w:rsid w:val="00C770DF"/>
    <w:rsid w:val="00C8100A"/>
    <w:rsid w:val="00C83B64"/>
    <w:rsid w:val="00C92D0F"/>
    <w:rsid w:val="00C96350"/>
    <w:rsid w:val="00CA74C2"/>
    <w:rsid w:val="00CA7521"/>
    <w:rsid w:val="00CC438E"/>
    <w:rsid w:val="00CD68DD"/>
    <w:rsid w:val="00CE04EC"/>
    <w:rsid w:val="00CF507D"/>
    <w:rsid w:val="00CF66D4"/>
    <w:rsid w:val="00D208AC"/>
    <w:rsid w:val="00D20EFC"/>
    <w:rsid w:val="00D33C1A"/>
    <w:rsid w:val="00D33CB1"/>
    <w:rsid w:val="00D478A8"/>
    <w:rsid w:val="00D54112"/>
    <w:rsid w:val="00D54B7D"/>
    <w:rsid w:val="00D66FBD"/>
    <w:rsid w:val="00D72545"/>
    <w:rsid w:val="00D740AF"/>
    <w:rsid w:val="00D76113"/>
    <w:rsid w:val="00D872C0"/>
    <w:rsid w:val="00DA4803"/>
    <w:rsid w:val="00DB7E81"/>
    <w:rsid w:val="00DD3494"/>
    <w:rsid w:val="00DE0C3D"/>
    <w:rsid w:val="00DE16FD"/>
    <w:rsid w:val="00DE5ACE"/>
    <w:rsid w:val="00DE6357"/>
    <w:rsid w:val="00DF512D"/>
    <w:rsid w:val="00DF5E01"/>
    <w:rsid w:val="00E02448"/>
    <w:rsid w:val="00E04BAA"/>
    <w:rsid w:val="00E1487A"/>
    <w:rsid w:val="00E16122"/>
    <w:rsid w:val="00E22D24"/>
    <w:rsid w:val="00E2384D"/>
    <w:rsid w:val="00E3068D"/>
    <w:rsid w:val="00E41658"/>
    <w:rsid w:val="00E623B6"/>
    <w:rsid w:val="00E80A19"/>
    <w:rsid w:val="00E85379"/>
    <w:rsid w:val="00E912BF"/>
    <w:rsid w:val="00E936D1"/>
    <w:rsid w:val="00E95E47"/>
    <w:rsid w:val="00EA2E04"/>
    <w:rsid w:val="00EA6CD6"/>
    <w:rsid w:val="00EB3207"/>
    <w:rsid w:val="00EB69F9"/>
    <w:rsid w:val="00EB6C13"/>
    <w:rsid w:val="00EC16F9"/>
    <w:rsid w:val="00EC2651"/>
    <w:rsid w:val="00ED0227"/>
    <w:rsid w:val="00ED11E0"/>
    <w:rsid w:val="00EE4627"/>
    <w:rsid w:val="00EF2EFF"/>
    <w:rsid w:val="00F0092B"/>
    <w:rsid w:val="00F209A1"/>
    <w:rsid w:val="00F21562"/>
    <w:rsid w:val="00F35217"/>
    <w:rsid w:val="00F4741A"/>
    <w:rsid w:val="00F501C9"/>
    <w:rsid w:val="00F50B33"/>
    <w:rsid w:val="00F5391A"/>
    <w:rsid w:val="00F62427"/>
    <w:rsid w:val="00F664B6"/>
    <w:rsid w:val="00F74903"/>
    <w:rsid w:val="00F753FD"/>
    <w:rsid w:val="00F77B69"/>
    <w:rsid w:val="00F84CA7"/>
    <w:rsid w:val="00F93224"/>
    <w:rsid w:val="00FA4AFF"/>
    <w:rsid w:val="00FA67B1"/>
    <w:rsid w:val="00FC6724"/>
    <w:rsid w:val="00FD2FA1"/>
    <w:rsid w:val="00FD43B9"/>
    <w:rsid w:val="00FE4159"/>
    <w:rsid w:val="00FF398D"/>
    <w:rsid w:val="00FF4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B0269"/>
  <w15:docId w15:val="{679C94E7-CF3E-4A29-B663-AF60B724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5237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B32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qFormat/>
    <w:rsid w:val="00EB3207"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C3737B"/>
    <w:pPr>
      <w:keepNext/>
      <w:widowControl w:val="0"/>
      <w:numPr>
        <w:ilvl w:val="2"/>
        <w:numId w:val="1"/>
      </w:numPr>
      <w:spacing w:line="340" w:lineRule="exact"/>
      <w:jc w:val="center"/>
      <w:textAlignment w:val="baseline"/>
      <w:outlineLvl w:val="2"/>
    </w:pPr>
    <w:rPr>
      <w:b/>
      <w:bCs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qFormat/>
    <w:rsid w:val="00626BF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A5237"/>
    <w:rPr>
      <w:color w:val="0000FF" w:themeColor="hyperlink"/>
      <w:u w:val="single"/>
    </w:rPr>
  </w:style>
  <w:style w:type="paragraph" w:styleId="Akapitzlist">
    <w:name w:val="List Paragraph"/>
    <w:aliases w:val="normalny tekst,BulletC,L1,Numerowanie,List Paragraph,Akapit z listą5,CW_Lista,Podsis rysunku,Wypunktowanie,Wyliczanie,Obiekt,Akapit z listą31,Bullets,2 heading,A_wyliczenie,K-P_odwolanie,maz_wyliczenie,Bullet1,Akapit z listą BS,sw tekst"/>
    <w:basedOn w:val="Normalny"/>
    <w:link w:val="AkapitzlistZnak"/>
    <w:uiPriority w:val="34"/>
    <w:qFormat/>
    <w:rsid w:val="000456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09030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9030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09030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030D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ela-Siatka">
    <w:name w:val="Table Grid"/>
    <w:basedOn w:val="Standardowy"/>
    <w:uiPriority w:val="59"/>
    <w:rsid w:val="001C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7D28B8"/>
    <w:rPr>
      <w:color w:val="800080" w:themeColor="followedHyperlink"/>
      <w:u w:val="single"/>
    </w:rPr>
  </w:style>
  <w:style w:type="character" w:customStyle="1" w:styleId="Nagwek3Znak">
    <w:name w:val="Nagłówek 3 Znak"/>
    <w:basedOn w:val="Domylnaczcionkaakapitu"/>
    <w:link w:val="Nagwek3"/>
    <w:rsid w:val="00C3737B"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paragraph" w:customStyle="1" w:styleId="Zawartotabeli">
    <w:name w:val="Zawartość tabeli"/>
    <w:basedOn w:val="Normalny"/>
    <w:rsid w:val="00C3737B"/>
    <w:pPr>
      <w:widowControl w:val="0"/>
      <w:suppressLineNumbers/>
      <w:spacing w:line="340" w:lineRule="exact"/>
      <w:jc w:val="both"/>
      <w:textAlignment w:val="baseline"/>
    </w:pPr>
    <w:rPr>
      <w:sz w:val="28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920BF"/>
    <w:pPr>
      <w:suppressAutoHyphens w:val="0"/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920BF"/>
  </w:style>
  <w:style w:type="paragraph" w:customStyle="1" w:styleId="Tretekstu">
    <w:name w:val="Tre懈 tekstu"/>
    <w:basedOn w:val="Normalny"/>
    <w:uiPriority w:val="99"/>
    <w:rsid w:val="003920BF"/>
    <w:pPr>
      <w:widowControl w:val="0"/>
      <w:suppressAutoHyphens w:val="0"/>
      <w:autoSpaceDN w:val="0"/>
      <w:adjustRightInd w:val="0"/>
      <w:jc w:val="both"/>
    </w:pPr>
    <w:rPr>
      <w:rFonts w:ascii="Arial" w:hAnsi="Arial" w:cs="Arial"/>
      <w:b/>
      <w:bCs/>
      <w:color w:val="000000"/>
      <w:kern w:val="1"/>
      <w:sz w:val="22"/>
      <w:szCs w:val="22"/>
      <w:lang w:eastAsia="pl-PL"/>
    </w:rPr>
  </w:style>
  <w:style w:type="paragraph" w:customStyle="1" w:styleId="Wcicietekstu">
    <w:name w:val="Wci?cie tekstu"/>
    <w:basedOn w:val="Normalny"/>
    <w:uiPriority w:val="99"/>
    <w:rsid w:val="003920BF"/>
    <w:pPr>
      <w:widowControl w:val="0"/>
      <w:suppressAutoHyphens w:val="0"/>
      <w:autoSpaceDN w:val="0"/>
      <w:adjustRightInd w:val="0"/>
      <w:spacing w:line="360" w:lineRule="auto"/>
      <w:ind w:left="426" w:hanging="426"/>
      <w:jc w:val="both"/>
    </w:pPr>
    <w:rPr>
      <w:color w:val="000000"/>
      <w:kern w:val="1"/>
      <w:lang w:eastAsia="pl-PL"/>
    </w:rPr>
  </w:style>
  <w:style w:type="paragraph" w:customStyle="1" w:styleId="Nagwek20">
    <w:name w:val="Nagłówek2"/>
    <w:basedOn w:val="Normalny"/>
    <w:next w:val="Tekstpodstawowy"/>
    <w:rsid w:val="003920BF"/>
    <w:pPr>
      <w:suppressAutoHyphens w:val="0"/>
      <w:jc w:val="center"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F398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F398D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WW8Num1z0">
    <w:name w:val="WW8Num1z0"/>
    <w:rsid w:val="002360CB"/>
    <w:rPr>
      <w:rFonts w:ascii="Arial" w:hAnsi="Arial" w:cs="Arial"/>
    </w:rPr>
  </w:style>
  <w:style w:type="character" w:customStyle="1" w:styleId="Nagwek1Znak">
    <w:name w:val="Nagłówek 1 Znak"/>
    <w:basedOn w:val="Domylnaczcionkaakapitu"/>
    <w:link w:val="Nagwek1"/>
    <w:uiPriority w:val="9"/>
    <w:rsid w:val="00EB32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Nagwek2Znak">
    <w:name w:val="Nagłówek 2 Znak"/>
    <w:basedOn w:val="Domylnaczcionkaakapitu"/>
    <w:link w:val="Nagwek2"/>
    <w:rsid w:val="00EB320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AkapitzlistZnak">
    <w:name w:val="Akapit z listą Znak"/>
    <w:aliases w:val="normalny tekst Znak,BulletC Znak,L1 Znak,Numerowanie Znak,List Paragraph Znak,Akapit z listą5 Znak,CW_Lista Znak,Podsis rysunku Znak,Wypunktowanie Znak,Wyliczanie Znak,Obiekt Znak,Akapit z listą31 Znak,Bullets Znak,2 heading Znak"/>
    <w:link w:val="Akapitzlist"/>
    <w:uiPriority w:val="34"/>
    <w:qFormat/>
    <w:rsid w:val="0068236A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51A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kozienicepowiat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se@kozienicepowiat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ekretariat@kozienicepowiat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zamowienia@kozienicepowiat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D3E858-7176-4669-ADDB-C3019AFE0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1578</Words>
  <Characters>9471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ON26</dc:creator>
  <cp:lastModifiedBy>marcin.rzeznik@kozienicepowiat.pl</cp:lastModifiedBy>
  <cp:revision>23</cp:revision>
  <cp:lastPrinted>2022-10-17T12:19:00Z</cp:lastPrinted>
  <dcterms:created xsi:type="dcterms:W3CDTF">2022-10-17T12:38:00Z</dcterms:created>
  <dcterms:modified xsi:type="dcterms:W3CDTF">2024-11-14T13:01:00Z</dcterms:modified>
</cp:coreProperties>
</file>